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17EF" w:rsidRPr="00A317EF" w:rsidRDefault="00015D7C" w:rsidP="00A317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A317EF" w:rsidRPr="00A317EF">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0E0AE1"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№1070 от 02 октября 2023 года «</w:t>
      </w:r>
      <w:r w:rsidRPr="000E0AE1">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1551 от 30.12.2022г. «Об утверждении муниципальных заданий муниципальным учреждениям на 2023 год»</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225C19" w:rsidRPr="00225C19" w:rsidRDefault="00015D7C" w:rsidP="00225C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225C19" w:rsidRPr="00225C19">
        <w:rPr>
          <w:rFonts w:ascii="Times New Roman" w:eastAsia="Calibri" w:hAnsi="Times New Roman" w:cs="Times New Roman"/>
          <w:sz w:val="12"/>
          <w:szCs w:val="12"/>
        </w:rPr>
        <w:t xml:space="preserve">. Постановление администрации сельского поселения </w:t>
      </w:r>
      <w:r w:rsidR="00225C19">
        <w:rPr>
          <w:rFonts w:ascii="Times New Roman" w:eastAsia="Calibri" w:hAnsi="Times New Roman" w:cs="Times New Roman"/>
          <w:sz w:val="12"/>
          <w:szCs w:val="12"/>
        </w:rPr>
        <w:t>Захаркино</w:t>
      </w:r>
      <w:r w:rsidR="00225C19" w:rsidRPr="00225C19">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225C19"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04 октября 2023 года «</w:t>
      </w:r>
      <w:r w:rsidRPr="00225C19">
        <w:rPr>
          <w:rFonts w:ascii="Times New Roman" w:eastAsia="Calibri" w:hAnsi="Times New Roman" w:cs="Times New Roman"/>
          <w:sz w:val="12"/>
          <w:szCs w:val="12"/>
        </w:rPr>
        <w:t>О внесении изменений в Постановление Администрации сельского поселения Захаркино муниципального района Сергиевский Самарской области №30 от 03.07.2013 г. «О подготовке проекта правил землепользования и застройки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5</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225C19" w:rsidRPr="00225C19" w:rsidRDefault="00015D7C" w:rsidP="00225C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25C19" w:rsidRPr="00225C19">
        <w:rPr>
          <w:rFonts w:ascii="Times New Roman" w:eastAsia="Calibri" w:hAnsi="Times New Roman" w:cs="Times New Roman"/>
          <w:sz w:val="12"/>
          <w:szCs w:val="12"/>
        </w:rPr>
        <w:t xml:space="preserve">. Постановление администрации сельского поселения </w:t>
      </w:r>
      <w:r w:rsidR="00225C19">
        <w:rPr>
          <w:rFonts w:ascii="Times New Roman" w:eastAsia="Calibri" w:hAnsi="Times New Roman" w:cs="Times New Roman"/>
          <w:sz w:val="12"/>
          <w:szCs w:val="12"/>
        </w:rPr>
        <w:t>Липовка</w:t>
      </w:r>
      <w:r w:rsidR="00225C19" w:rsidRPr="00225C19">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225C19" w:rsidP="00225C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 от 04 октября 2023 года «</w:t>
      </w:r>
      <w:r w:rsidRPr="00225C19">
        <w:rPr>
          <w:rFonts w:ascii="Times New Roman" w:eastAsia="Calibri" w:hAnsi="Times New Roman" w:cs="Times New Roman"/>
          <w:sz w:val="12"/>
          <w:szCs w:val="12"/>
        </w:rPr>
        <w:t>О внесении изменений в Постановление Администрации сельского поселения Липовка муниципального района Сергиевский Самарской области № 25 от 03.07.2013 г. «О подготовке проекта правил землепользования</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и застройки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5</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9C63B4" w:rsidRPr="00225C19" w:rsidRDefault="00015D7C" w:rsidP="009C63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9C63B4" w:rsidRPr="00225C19">
        <w:rPr>
          <w:rFonts w:ascii="Times New Roman" w:eastAsia="Calibri" w:hAnsi="Times New Roman" w:cs="Times New Roman"/>
          <w:sz w:val="12"/>
          <w:szCs w:val="12"/>
        </w:rPr>
        <w:t xml:space="preserve">. Постановление администрации сельского поселения </w:t>
      </w:r>
      <w:r w:rsidR="009C63B4">
        <w:rPr>
          <w:rFonts w:ascii="Times New Roman" w:eastAsia="Calibri" w:hAnsi="Times New Roman" w:cs="Times New Roman"/>
          <w:sz w:val="12"/>
          <w:szCs w:val="12"/>
        </w:rPr>
        <w:t>Серноводск</w:t>
      </w:r>
      <w:r w:rsidR="009C63B4" w:rsidRPr="00225C19">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9C63B4" w:rsidP="009C63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04 октября 2023 года «</w:t>
      </w:r>
      <w:r w:rsidRPr="009C63B4">
        <w:rPr>
          <w:rFonts w:ascii="Times New Roman" w:eastAsia="Calibri" w:hAnsi="Times New Roman" w:cs="Times New Roman"/>
          <w:sz w:val="12"/>
          <w:szCs w:val="12"/>
        </w:rPr>
        <w:t>О внесении изменений в Постановление Администрации сельского поселения Серноводск муниципального района Сергиевский Самарской области № 8 от 05.03.2013г. «О подготовке проекта правил землепользования и застройки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6</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FB11E9">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Серноводск</w:t>
      </w:r>
      <w:r w:rsidRPr="00FB11E9">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FB11E9"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04 октября 2023 года «</w:t>
      </w:r>
      <w:r w:rsidRPr="00FB11E9">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6</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FB11E9">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FB11E9">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FB11E9" w:rsidP="00FB11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04 октября 2023 года «</w:t>
      </w:r>
      <w:r w:rsidRPr="00FB11E9">
        <w:rPr>
          <w:rFonts w:ascii="Times New Roman" w:eastAsia="Calibri" w:hAnsi="Times New Roman" w:cs="Times New Roman"/>
          <w:sz w:val="12"/>
          <w:szCs w:val="12"/>
        </w:rPr>
        <w:t>О проведении публичных слушаний по проекту Постановления Администрации сельского поселения Сергиевск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r>
        <w:rPr>
          <w:rFonts w:ascii="Times New Roman" w:eastAsia="Calibri" w:hAnsi="Times New Roman" w:cs="Times New Roman"/>
          <w:sz w:val="12"/>
          <w:szCs w:val="12"/>
        </w:rPr>
        <w:t>»……………………………………………………………………………</w:t>
      </w:r>
      <w:r w:rsidR="00B57290">
        <w:rPr>
          <w:rFonts w:ascii="Times New Roman" w:eastAsia="Calibri" w:hAnsi="Times New Roman" w:cs="Times New Roman"/>
          <w:sz w:val="12"/>
          <w:szCs w:val="12"/>
        </w:rPr>
        <w:t>……………………………………..</w:t>
      </w:r>
      <w:r>
        <w:rPr>
          <w:rFonts w:ascii="Times New Roman" w:eastAsia="Calibri" w:hAnsi="Times New Roman" w:cs="Times New Roman"/>
          <w:sz w:val="12"/>
          <w:szCs w:val="12"/>
        </w:rPr>
        <w:t>.</w:t>
      </w:r>
      <w:r w:rsidR="00E6139B">
        <w:rPr>
          <w:rFonts w:ascii="Times New Roman" w:eastAsia="Calibri" w:hAnsi="Times New Roman" w:cs="Times New Roman"/>
          <w:sz w:val="12"/>
          <w:szCs w:val="12"/>
        </w:rPr>
        <w:t>7</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0616A" w:rsidRPr="00225C19"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225C1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225C19">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A0616A" w:rsidP="00A061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04 октября 2023 года «</w:t>
      </w:r>
      <w:r w:rsidRPr="00A0616A">
        <w:rPr>
          <w:rFonts w:ascii="Times New Roman" w:eastAsia="Calibri" w:hAnsi="Times New Roman" w:cs="Times New Roman"/>
          <w:sz w:val="12"/>
          <w:szCs w:val="12"/>
        </w:rPr>
        <w:t>О внесении изменений в Постановление Администрации сельского поселения Светлодольск муниципального района Сергиевский Самарской области №21 от 03.07.2013г. «О подготовке проекта правил землепользования и застройки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9D61A0" w:rsidRPr="00225C19"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225C19">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225C19">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9D61A0" w:rsidP="009D61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04 октября 2023 года «</w:t>
      </w:r>
      <w:r w:rsidRPr="009D61A0">
        <w:rPr>
          <w:rFonts w:ascii="Times New Roman" w:eastAsia="Calibri" w:hAnsi="Times New Roman" w:cs="Times New Roman"/>
          <w:sz w:val="12"/>
          <w:szCs w:val="12"/>
        </w:rPr>
        <w:t>О внесении изменений в Постановление Администрации сельского поселения Кутузовский муниципального района Сергиевский Самарской области № 25 от 03.07.2013 г. «О подготовке проекта правил землепользования и застройки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317EF" w:rsidRPr="00A317EF" w:rsidRDefault="00A317EF" w:rsidP="00A317EF">
      <w:pPr>
        <w:tabs>
          <w:tab w:val="left" w:pos="284"/>
          <w:tab w:val="left" w:pos="3828"/>
        </w:tabs>
        <w:spacing w:after="0" w:line="240" w:lineRule="auto"/>
        <w:jc w:val="center"/>
        <w:rPr>
          <w:rFonts w:ascii="Times New Roman" w:eastAsia="Calibri" w:hAnsi="Times New Roman" w:cs="Times New Roman"/>
          <w:b/>
          <w:sz w:val="12"/>
          <w:szCs w:val="12"/>
        </w:rPr>
      </w:pPr>
      <w:r w:rsidRPr="00A317EF">
        <w:rPr>
          <w:rFonts w:ascii="Times New Roman" w:eastAsia="Calibri" w:hAnsi="Times New Roman" w:cs="Times New Roman"/>
          <w:b/>
          <w:sz w:val="12"/>
          <w:szCs w:val="12"/>
        </w:rPr>
        <w:lastRenderedPageBreak/>
        <w:t>АДМИНИСТРАЦИЯ</w:t>
      </w:r>
    </w:p>
    <w:p w:rsidR="00A317EF" w:rsidRPr="00A317EF" w:rsidRDefault="00A317EF" w:rsidP="00A317EF">
      <w:pPr>
        <w:tabs>
          <w:tab w:val="left" w:pos="284"/>
        </w:tabs>
        <w:spacing w:after="0" w:line="240" w:lineRule="auto"/>
        <w:jc w:val="center"/>
        <w:rPr>
          <w:rFonts w:ascii="Times New Roman" w:eastAsia="Calibri" w:hAnsi="Times New Roman" w:cs="Times New Roman"/>
          <w:b/>
          <w:sz w:val="12"/>
          <w:szCs w:val="12"/>
        </w:rPr>
      </w:pPr>
      <w:r w:rsidRPr="00A317EF">
        <w:rPr>
          <w:rFonts w:ascii="Times New Roman" w:eastAsia="Calibri" w:hAnsi="Times New Roman" w:cs="Times New Roman"/>
          <w:b/>
          <w:sz w:val="12"/>
          <w:szCs w:val="12"/>
        </w:rPr>
        <w:t>МУНИЦИПАЛЬНОГО РАЙОНА СЕРГИЕВСКИЙ</w:t>
      </w:r>
    </w:p>
    <w:p w:rsidR="00A317EF" w:rsidRPr="00A317EF" w:rsidRDefault="00A317EF" w:rsidP="00A317EF">
      <w:pPr>
        <w:tabs>
          <w:tab w:val="left" w:pos="284"/>
        </w:tabs>
        <w:spacing w:after="0" w:line="240" w:lineRule="auto"/>
        <w:jc w:val="center"/>
        <w:rPr>
          <w:rFonts w:ascii="Times New Roman" w:eastAsia="Calibri" w:hAnsi="Times New Roman" w:cs="Times New Roman"/>
          <w:b/>
          <w:sz w:val="12"/>
          <w:szCs w:val="12"/>
        </w:rPr>
      </w:pPr>
      <w:r w:rsidRPr="00A317EF">
        <w:rPr>
          <w:rFonts w:ascii="Times New Roman" w:eastAsia="Calibri" w:hAnsi="Times New Roman" w:cs="Times New Roman"/>
          <w:b/>
          <w:sz w:val="12"/>
          <w:szCs w:val="12"/>
        </w:rPr>
        <w:t>САМАРСКОЙ ОБЛАСТИ</w:t>
      </w:r>
    </w:p>
    <w:p w:rsidR="00A317EF" w:rsidRPr="00A317EF" w:rsidRDefault="00A317EF" w:rsidP="00A317EF">
      <w:pPr>
        <w:tabs>
          <w:tab w:val="left" w:pos="284"/>
        </w:tabs>
        <w:spacing w:after="0" w:line="240" w:lineRule="auto"/>
        <w:jc w:val="center"/>
        <w:rPr>
          <w:rFonts w:ascii="Times New Roman" w:eastAsia="Calibri" w:hAnsi="Times New Roman" w:cs="Times New Roman"/>
          <w:sz w:val="12"/>
          <w:szCs w:val="12"/>
        </w:rPr>
      </w:pPr>
    </w:p>
    <w:p w:rsidR="00A317EF" w:rsidRPr="00A317EF" w:rsidRDefault="00A317EF" w:rsidP="00A317EF">
      <w:pPr>
        <w:tabs>
          <w:tab w:val="left" w:pos="284"/>
        </w:tabs>
        <w:spacing w:after="0" w:line="240" w:lineRule="auto"/>
        <w:jc w:val="center"/>
        <w:rPr>
          <w:rFonts w:ascii="Times New Roman" w:eastAsia="Calibri" w:hAnsi="Times New Roman" w:cs="Times New Roman"/>
          <w:sz w:val="12"/>
          <w:szCs w:val="12"/>
        </w:rPr>
      </w:pPr>
      <w:r w:rsidRPr="00A317EF">
        <w:rPr>
          <w:rFonts w:ascii="Times New Roman" w:eastAsia="Calibri" w:hAnsi="Times New Roman" w:cs="Times New Roman"/>
          <w:sz w:val="12"/>
          <w:szCs w:val="12"/>
        </w:rPr>
        <w:t>ПОСТАНОВЛЕНИЕ</w:t>
      </w:r>
    </w:p>
    <w:p w:rsidR="00A317EF" w:rsidRPr="00A317EF" w:rsidRDefault="000E0AE1" w:rsidP="00A317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w:t>
      </w:r>
      <w:r w:rsidR="00A317EF" w:rsidRPr="00A317EF">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w:t>
      </w:r>
      <w:r w:rsidR="0079662E">
        <w:rPr>
          <w:rFonts w:ascii="Times New Roman" w:eastAsia="Calibri" w:hAnsi="Times New Roman" w:cs="Times New Roman"/>
          <w:sz w:val="12"/>
          <w:szCs w:val="12"/>
        </w:rPr>
        <w:t>тября</w:t>
      </w:r>
      <w:r w:rsidR="00A317EF" w:rsidRPr="00A317EF">
        <w:rPr>
          <w:rFonts w:ascii="Times New Roman" w:eastAsia="Calibri" w:hAnsi="Times New Roman" w:cs="Times New Roman"/>
          <w:sz w:val="12"/>
          <w:szCs w:val="12"/>
        </w:rPr>
        <w:t xml:space="preserve"> 2023г.          </w:t>
      </w:r>
      <w:r>
        <w:rPr>
          <w:rFonts w:ascii="Times New Roman" w:eastAsia="Calibri" w:hAnsi="Times New Roman" w:cs="Times New Roman"/>
          <w:sz w:val="12"/>
          <w:szCs w:val="12"/>
        </w:rPr>
        <w:t xml:space="preserve"> </w:t>
      </w:r>
      <w:r w:rsidR="00A317EF" w:rsidRPr="00A317EF">
        <w:rPr>
          <w:rFonts w:ascii="Times New Roman" w:eastAsia="Calibri" w:hAnsi="Times New Roman" w:cs="Times New Roman"/>
          <w:sz w:val="12"/>
          <w:szCs w:val="12"/>
        </w:rPr>
        <w:t xml:space="preserve">                                                                                                                                                                         </w:t>
      </w:r>
      <w:r w:rsidR="0079662E">
        <w:rPr>
          <w:rFonts w:ascii="Times New Roman" w:eastAsia="Calibri" w:hAnsi="Times New Roman" w:cs="Times New Roman"/>
          <w:sz w:val="12"/>
          <w:szCs w:val="12"/>
        </w:rPr>
        <w:t xml:space="preserve">                           №10</w:t>
      </w:r>
      <w:r>
        <w:rPr>
          <w:rFonts w:ascii="Times New Roman" w:eastAsia="Calibri" w:hAnsi="Times New Roman" w:cs="Times New Roman"/>
          <w:sz w:val="12"/>
          <w:szCs w:val="12"/>
        </w:rPr>
        <w:t>70</w:t>
      </w:r>
    </w:p>
    <w:p w:rsidR="000E0AE1" w:rsidRDefault="000E0AE1" w:rsidP="000E0AE1">
      <w:pPr>
        <w:tabs>
          <w:tab w:val="left" w:pos="284"/>
        </w:tabs>
        <w:spacing w:after="0" w:line="240" w:lineRule="auto"/>
        <w:jc w:val="center"/>
        <w:rPr>
          <w:rFonts w:ascii="Times New Roman" w:eastAsia="Calibri" w:hAnsi="Times New Roman" w:cs="Times New Roman"/>
          <w:b/>
          <w:sz w:val="12"/>
          <w:szCs w:val="12"/>
        </w:rPr>
      </w:pPr>
      <w:r w:rsidRPr="000E0AE1">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w:t>
      </w:r>
    </w:p>
    <w:p w:rsidR="00D404BE" w:rsidRPr="00D404BE" w:rsidRDefault="000E0AE1" w:rsidP="000E0AE1">
      <w:pPr>
        <w:tabs>
          <w:tab w:val="left" w:pos="284"/>
        </w:tabs>
        <w:spacing w:after="0" w:line="240" w:lineRule="auto"/>
        <w:jc w:val="center"/>
        <w:rPr>
          <w:rFonts w:ascii="Times New Roman" w:eastAsia="Calibri" w:hAnsi="Times New Roman" w:cs="Times New Roman"/>
          <w:sz w:val="12"/>
          <w:szCs w:val="12"/>
        </w:rPr>
      </w:pPr>
      <w:r w:rsidRPr="000E0AE1">
        <w:rPr>
          <w:rFonts w:ascii="Times New Roman" w:eastAsia="Calibri" w:hAnsi="Times New Roman" w:cs="Times New Roman"/>
          <w:b/>
          <w:sz w:val="12"/>
          <w:szCs w:val="12"/>
        </w:rPr>
        <w:t xml:space="preserve"> № 1551 от 30.12.2022г. «Об утверждении муниципальных заданий муниципальным учреждениям на 2023 год»</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муниципального района Сергиевский</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b/>
          <w:sz w:val="12"/>
          <w:szCs w:val="12"/>
        </w:rPr>
      </w:pPr>
      <w:r w:rsidRPr="000E0AE1">
        <w:rPr>
          <w:rFonts w:ascii="Times New Roman" w:eastAsia="Calibri" w:hAnsi="Times New Roman" w:cs="Times New Roman"/>
          <w:b/>
          <w:sz w:val="12"/>
          <w:szCs w:val="12"/>
        </w:rPr>
        <w:t>ПОСТАНОВЛЯЕТ:</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1551 от 30.12.2022г «Об утверждении муниципальных заданий муниципальным учреждениям на 2023 год» следующего содержания:</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1.1 Приложение № 1 к Постановлению администрации муниципального района Сергиевский Самарской области изложить в редакции согласно Приложению № 1 к настоящему Постановлению.</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2. Опубликовать настоящее постановление в газете «Сергиевский вестник».</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3. Настоящее постановление вступает в силу со дня его опубликования.</w:t>
      </w:r>
    </w:p>
    <w:p w:rsid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0E0AE1" w:rsidRPr="000E0AE1" w:rsidRDefault="000E0AE1" w:rsidP="000E0AE1">
      <w:pPr>
        <w:tabs>
          <w:tab w:val="left" w:pos="284"/>
        </w:tabs>
        <w:spacing w:after="0" w:line="240" w:lineRule="auto"/>
        <w:ind w:firstLine="284"/>
        <w:jc w:val="both"/>
        <w:rPr>
          <w:rFonts w:ascii="Times New Roman" w:eastAsia="Calibri" w:hAnsi="Times New Roman" w:cs="Times New Roman"/>
          <w:sz w:val="12"/>
          <w:szCs w:val="12"/>
        </w:rPr>
      </w:pPr>
      <w:r w:rsidRPr="000E0AE1">
        <w:rPr>
          <w:rFonts w:ascii="Times New Roman" w:eastAsia="Calibri" w:hAnsi="Times New Roman" w:cs="Times New Roman"/>
          <w:sz w:val="12"/>
          <w:szCs w:val="12"/>
        </w:rPr>
        <w:t xml:space="preserve"> (А.Е. Чернова).</w:t>
      </w:r>
    </w:p>
    <w:p w:rsidR="000E0AE1" w:rsidRDefault="000E0AE1" w:rsidP="000E0AE1">
      <w:pPr>
        <w:tabs>
          <w:tab w:val="left" w:pos="284"/>
        </w:tabs>
        <w:spacing w:after="0" w:line="240" w:lineRule="auto"/>
        <w:jc w:val="right"/>
        <w:rPr>
          <w:rFonts w:ascii="Times New Roman" w:eastAsia="Calibri" w:hAnsi="Times New Roman" w:cs="Times New Roman"/>
          <w:sz w:val="12"/>
          <w:szCs w:val="12"/>
        </w:rPr>
      </w:pPr>
      <w:r w:rsidRPr="000E0AE1">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0E0AE1">
        <w:rPr>
          <w:rFonts w:ascii="Times New Roman" w:eastAsia="Calibri" w:hAnsi="Times New Roman" w:cs="Times New Roman"/>
          <w:sz w:val="12"/>
          <w:szCs w:val="12"/>
        </w:rPr>
        <w:t>района Сергиевский</w:t>
      </w:r>
    </w:p>
    <w:p w:rsidR="000E0AE1" w:rsidRPr="000E0AE1" w:rsidRDefault="000E0AE1" w:rsidP="000E0AE1">
      <w:pPr>
        <w:tabs>
          <w:tab w:val="left" w:pos="284"/>
        </w:tabs>
        <w:spacing w:after="0" w:line="240" w:lineRule="auto"/>
        <w:jc w:val="right"/>
        <w:rPr>
          <w:rFonts w:ascii="Times New Roman" w:eastAsia="Calibri" w:hAnsi="Times New Roman" w:cs="Times New Roman"/>
          <w:sz w:val="12"/>
          <w:szCs w:val="12"/>
        </w:rPr>
      </w:pPr>
      <w:r w:rsidRPr="000E0AE1">
        <w:rPr>
          <w:rFonts w:ascii="Times New Roman" w:eastAsia="Calibri" w:hAnsi="Times New Roman" w:cs="Times New Roman"/>
          <w:sz w:val="12"/>
          <w:szCs w:val="12"/>
        </w:rPr>
        <w:t>А.И. Екамасов</w:t>
      </w:r>
    </w:p>
    <w:p w:rsidR="000E0AE1" w:rsidRPr="000E0AE1" w:rsidRDefault="000E0AE1" w:rsidP="000E0AE1">
      <w:pPr>
        <w:tabs>
          <w:tab w:val="left" w:pos="284"/>
        </w:tabs>
        <w:spacing w:after="0" w:line="240" w:lineRule="auto"/>
        <w:jc w:val="right"/>
        <w:rPr>
          <w:rFonts w:ascii="Times New Roman" w:eastAsia="Calibri" w:hAnsi="Times New Roman" w:cs="Times New Roman"/>
          <w:sz w:val="12"/>
          <w:szCs w:val="12"/>
        </w:rPr>
      </w:pPr>
    </w:p>
    <w:p w:rsidR="000E0AE1" w:rsidRPr="000E0AE1" w:rsidRDefault="000E0AE1" w:rsidP="000E0AE1">
      <w:pPr>
        <w:spacing w:after="0" w:line="240" w:lineRule="auto"/>
        <w:jc w:val="right"/>
        <w:rPr>
          <w:rFonts w:ascii="Times New Roman" w:eastAsia="Calibri" w:hAnsi="Times New Roman" w:cs="Times New Roman"/>
          <w:i/>
          <w:sz w:val="12"/>
          <w:szCs w:val="12"/>
        </w:rPr>
      </w:pPr>
      <w:r w:rsidRPr="000E0AE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E0AE1" w:rsidRPr="000E0AE1" w:rsidRDefault="000E0AE1" w:rsidP="000E0AE1">
      <w:pPr>
        <w:spacing w:after="0" w:line="240" w:lineRule="auto"/>
        <w:jc w:val="right"/>
        <w:rPr>
          <w:rFonts w:ascii="Times New Roman" w:eastAsia="Calibri" w:hAnsi="Times New Roman" w:cs="Times New Roman"/>
          <w:i/>
          <w:sz w:val="12"/>
          <w:szCs w:val="12"/>
        </w:rPr>
      </w:pPr>
      <w:r w:rsidRPr="000E0AE1">
        <w:rPr>
          <w:rFonts w:ascii="Times New Roman" w:eastAsia="Calibri" w:hAnsi="Times New Roman" w:cs="Times New Roman"/>
          <w:i/>
          <w:sz w:val="12"/>
          <w:szCs w:val="12"/>
        </w:rPr>
        <w:t>к постановлению администрации</w:t>
      </w:r>
    </w:p>
    <w:p w:rsidR="000E0AE1" w:rsidRPr="000E0AE1" w:rsidRDefault="000E0AE1" w:rsidP="000E0AE1">
      <w:pPr>
        <w:spacing w:after="0" w:line="240" w:lineRule="auto"/>
        <w:jc w:val="right"/>
        <w:rPr>
          <w:rFonts w:ascii="Times New Roman" w:eastAsia="Calibri" w:hAnsi="Times New Roman" w:cs="Times New Roman"/>
          <w:i/>
          <w:sz w:val="12"/>
          <w:szCs w:val="12"/>
        </w:rPr>
      </w:pPr>
      <w:r w:rsidRPr="000E0AE1">
        <w:rPr>
          <w:rFonts w:ascii="Times New Roman" w:eastAsia="Calibri" w:hAnsi="Times New Roman" w:cs="Times New Roman"/>
          <w:i/>
          <w:sz w:val="12"/>
          <w:szCs w:val="12"/>
        </w:rPr>
        <w:t>муниципального района Сергиевский Самарской области</w:t>
      </w:r>
    </w:p>
    <w:p w:rsidR="000E0AE1" w:rsidRPr="000E0AE1" w:rsidRDefault="000E0AE1" w:rsidP="000E0AE1">
      <w:pPr>
        <w:tabs>
          <w:tab w:val="left" w:pos="284"/>
        </w:tabs>
        <w:spacing w:after="0" w:line="240" w:lineRule="auto"/>
        <w:jc w:val="right"/>
        <w:rPr>
          <w:rFonts w:ascii="Times New Roman" w:eastAsia="Calibri" w:hAnsi="Times New Roman" w:cs="Times New Roman"/>
          <w:i/>
          <w:sz w:val="12"/>
          <w:szCs w:val="12"/>
        </w:rPr>
      </w:pPr>
      <w:r w:rsidRPr="000E0AE1">
        <w:rPr>
          <w:rFonts w:ascii="Times New Roman" w:eastAsia="Calibri" w:hAnsi="Times New Roman" w:cs="Times New Roman"/>
          <w:i/>
          <w:sz w:val="12"/>
          <w:szCs w:val="12"/>
        </w:rPr>
        <w:t>№1</w:t>
      </w:r>
      <w:r>
        <w:rPr>
          <w:rFonts w:ascii="Times New Roman" w:eastAsia="Calibri" w:hAnsi="Times New Roman" w:cs="Times New Roman"/>
          <w:i/>
          <w:sz w:val="12"/>
          <w:szCs w:val="12"/>
        </w:rPr>
        <w:t>070</w:t>
      </w:r>
      <w:r w:rsidRPr="000E0AE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03</w:t>
      </w:r>
      <w:r w:rsidRPr="000E0AE1">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0E0AE1">
        <w:rPr>
          <w:rFonts w:ascii="Times New Roman" w:eastAsia="Calibri" w:hAnsi="Times New Roman" w:cs="Times New Roman"/>
          <w:i/>
          <w:sz w:val="12"/>
          <w:szCs w:val="12"/>
        </w:rPr>
        <w:t>ября 2023 г.</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2941955"/>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755" cy="2941955"/>
                    </a:xfrm>
                    <a:prstGeom prst="rect">
                      <a:avLst/>
                    </a:prstGeom>
                    <a:noFill/>
                    <a:ln>
                      <a:noFill/>
                    </a:ln>
                  </pic:spPr>
                </pic:pic>
              </a:graphicData>
            </a:graphic>
          </wp:inline>
        </w:drawing>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2190"/>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3322190"/>
                    </a:xfrm>
                    <a:prstGeom prst="rect">
                      <a:avLst/>
                    </a:prstGeom>
                    <a:noFill/>
                    <a:ln>
                      <a:noFill/>
                    </a:ln>
                  </pic:spPr>
                </pic:pic>
              </a:graphicData>
            </a:graphic>
          </wp:inline>
        </w:drawing>
      </w:r>
    </w:p>
    <w:p w:rsidR="000E0AE1" w:rsidRPr="000E0AE1" w:rsidRDefault="000E0AE1" w:rsidP="00015D7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632627" cy="3240633"/>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3746" cy="3255406"/>
                    </a:xfrm>
                    <a:prstGeom prst="rect">
                      <a:avLst/>
                    </a:prstGeom>
                    <a:noFill/>
                    <a:ln>
                      <a:noFill/>
                    </a:ln>
                  </pic:spPr>
                </pic:pic>
              </a:graphicData>
            </a:graphic>
          </wp:inline>
        </w:drawing>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97120" cy="2753231"/>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841" cy="2762070"/>
                    </a:xfrm>
                    <a:prstGeom prst="rect">
                      <a:avLst/>
                    </a:prstGeom>
                    <a:noFill/>
                    <a:ln>
                      <a:noFill/>
                    </a:ln>
                  </pic:spPr>
                </pic:pic>
              </a:graphicData>
            </a:graphic>
          </wp:inline>
        </w:drawing>
      </w:r>
    </w:p>
    <w:p w:rsidR="000E0AE1" w:rsidRDefault="000E0AE1" w:rsidP="000E0AE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97608" cy="3204057"/>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730" cy="3210025"/>
                    </a:xfrm>
                    <a:prstGeom prst="rect">
                      <a:avLst/>
                    </a:prstGeom>
                    <a:noFill/>
                    <a:ln>
                      <a:noFill/>
                    </a:ln>
                  </pic:spPr>
                </pic:pic>
              </a:graphicData>
            </a:graphic>
          </wp:inline>
        </w:drawing>
      </w:r>
    </w:p>
    <w:p w:rsidR="00225C19" w:rsidRDefault="00225C19" w:rsidP="000E0AE1">
      <w:pPr>
        <w:tabs>
          <w:tab w:val="left" w:pos="284"/>
        </w:tabs>
        <w:spacing w:after="0" w:line="240" w:lineRule="auto"/>
        <w:jc w:val="both"/>
        <w:rPr>
          <w:rFonts w:ascii="Times New Roman" w:eastAsia="Calibri" w:hAnsi="Times New Roman" w:cs="Times New Roman"/>
          <w:sz w:val="12"/>
          <w:szCs w:val="12"/>
        </w:rPr>
      </w:pPr>
    </w:p>
    <w:p w:rsidR="00225C19" w:rsidRDefault="00225C19" w:rsidP="000E0AE1">
      <w:pPr>
        <w:tabs>
          <w:tab w:val="left" w:pos="284"/>
        </w:tabs>
        <w:spacing w:after="0" w:line="240" w:lineRule="auto"/>
        <w:jc w:val="both"/>
        <w:rPr>
          <w:rFonts w:ascii="Times New Roman" w:eastAsia="Calibri" w:hAnsi="Times New Roman" w:cs="Times New Roman"/>
          <w:sz w:val="12"/>
          <w:szCs w:val="12"/>
        </w:rPr>
      </w:pPr>
    </w:p>
    <w:p w:rsidR="00225C19" w:rsidRDefault="00225C19" w:rsidP="000E0AE1">
      <w:pPr>
        <w:tabs>
          <w:tab w:val="left" w:pos="284"/>
        </w:tabs>
        <w:spacing w:after="0" w:line="240" w:lineRule="auto"/>
        <w:jc w:val="both"/>
        <w:rPr>
          <w:rFonts w:ascii="Times New Roman" w:eastAsia="Calibri" w:hAnsi="Times New Roman" w:cs="Times New Roman"/>
          <w:sz w:val="12"/>
          <w:szCs w:val="12"/>
        </w:rPr>
      </w:pPr>
    </w:p>
    <w:p w:rsidR="00225C19" w:rsidRPr="000E0AE1" w:rsidRDefault="00225C19"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1860944"/>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1860944"/>
                    </a:xfrm>
                    <a:prstGeom prst="rect">
                      <a:avLst/>
                    </a:prstGeom>
                    <a:noFill/>
                    <a:ln>
                      <a:noFill/>
                    </a:ln>
                  </pic:spPr>
                </pic:pic>
              </a:graphicData>
            </a:graphic>
          </wp:inline>
        </w:drawing>
      </w:r>
    </w:p>
    <w:p w:rsidR="000E0AE1" w:rsidRPr="000E0AE1" w:rsidRDefault="000E0AE1" w:rsidP="00CC43C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580291" cy="2576222"/>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5798" cy="2584944"/>
                    </a:xfrm>
                    <a:prstGeom prst="rect">
                      <a:avLst/>
                    </a:prstGeom>
                    <a:noFill/>
                    <a:ln>
                      <a:noFill/>
                    </a:ln>
                  </pic:spPr>
                </pic:pic>
              </a:graphicData>
            </a:graphic>
          </wp:inline>
        </w:drawing>
      </w:r>
    </w:p>
    <w:p w:rsidR="000E0AE1" w:rsidRPr="000E0AE1" w:rsidRDefault="000E0AE1" w:rsidP="00CC43C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572000" cy="1339507"/>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3477" cy="1342870"/>
                    </a:xfrm>
                    <a:prstGeom prst="rect">
                      <a:avLst/>
                    </a:prstGeom>
                    <a:noFill/>
                    <a:ln>
                      <a:noFill/>
                    </a:ln>
                  </pic:spPr>
                </pic:pic>
              </a:graphicData>
            </a:graphic>
          </wp:inline>
        </w:drawing>
      </w:r>
    </w:p>
    <w:p w:rsidR="000E0AE1" w:rsidRPr="000E0AE1" w:rsidRDefault="000E0AE1" w:rsidP="00CC43C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452714" cy="2647785"/>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5630" cy="2667358"/>
                    </a:xfrm>
                    <a:prstGeom prst="rect">
                      <a:avLst/>
                    </a:prstGeom>
                    <a:noFill/>
                    <a:ln>
                      <a:noFill/>
                    </a:ln>
                  </pic:spPr>
                </pic:pic>
              </a:graphicData>
            </a:graphic>
          </wp:inline>
        </w:drawing>
      </w:r>
    </w:p>
    <w:p w:rsidR="00E6139B" w:rsidRDefault="00E6139B" w:rsidP="00225C19">
      <w:pPr>
        <w:tabs>
          <w:tab w:val="left" w:pos="284"/>
          <w:tab w:val="left" w:pos="3828"/>
        </w:tabs>
        <w:spacing w:after="0" w:line="240" w:lineRule="auto"/>
        <w:jc w:val="center"/>
        <w:rPr>
          <w:rFonts w:ascii="Times New Roman" w:eastAsia="Calibri" w:hAnsi="Times New Roman" w:cs="Times New Roman"/>
          <w:b/>
          <w:sz w:val="12"/>
          <w:szCs w:val="12"/>
        </w:rPr>
      </w:pPr>
    </w:p>
    <w:p w:rsidR="00225C19" w:rsidRPr="00225C19" w:rsidRDefault="00225C19" w:rsidP="00225C19">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АДМИНИСТРАЦИЯ</w:t>
      </w:r>
    </w:p>
    <w:p w:rsidR="00225C19" w:rsidRPr="00225C19" w:rsidRDefault="00225C19" w:rsidP="00225C19">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САМАРСКОЙ ОБЛАСТИ</w:t>
      </w: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sz w:val="12"/>
          <w:szCs w:val="12"/>
        </w:rPr>
        <w:t>ПОСТАНОВЛЕНИЕ</w:t>
      </w:r>
    </w:p>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225C1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225C1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№34</w:t>
      </w:r>
    </w:p>
    <w:p w:rsid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Захаркино </w:t>
      </w:r>
    </w:p>
    <w:p w:rsid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муниципального района Сергиевский Самарской области №30 от 03.07.2013 г. «О подготовке проекта правил землепользования </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и застройки сельского поселения Захаркино муниципального района Сергиевский Самарской области»</w:t>
      </w:r>
    </w:p>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Захаркино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b/>
          <w:sz w:val="12"/>
          <w:szCs w:val="12"/>
        </w:rPr>
      </w:pPr>
      <w:r w:rsidRPr="00225C19">
        <w:rPr>
          <w:rFonts w:ascii="Times New Roman" w:eastAsia="Calibri" w:hAnsi="Times New Roman" w:cs="Times New Roman"/>
          <w:b/>
          <w:sz w:val="12"/>
          <w:szCs w:val="12"/>
        </w:rPr>
        <w:t>ПОСТАНОВЛЯЕТ:</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 xml:space="preserve">Приложение №2 к постановлению Администрации сельского поселения Захаркино муниципального района Сергиевский Самарской области № 30 </w:t>
      </w:r>
      <w:r w:rsidR="00525AE9" w:rsidRPr="00225C19">
        <w:rPr>
          <w:rFonts w:ascii="Times New Roman" w:eastAsia="Calibri" w:hAnsi="Times New Roman" w:cs="Times New Roman"/>
          <w:sz w:val="12"/>
          <w:szCs w:val="12"/>
        </w:rPr>
        <w:t>от 03.07.2013г.</w:t>
      </w:r>
      <w:r w:rsidRPr="00225C19">
        <w:rPr>
          <w:rFonts w:ascii="Times New Roman" w:eastAsia="Calibri" w:hAnsi="Times New Roman" w:cs="Times New Roman"/>
          <w:sz w:val="12"/>
          <w:szCs w:val="12"/>
        </w:rPr>
        <w:t xml:space="preserve"> «О подготовке проекта правил землепользования и застройки сельского поселения Захаркино муниципального района Сергиевский Самарской области» изложить в новой редакции согласно приложению №1 к настоящему постановлению.</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Признать утратившим силу постановление Администрации сельского поселения Захаркино муниципального района Сергиевский № 54 от 17.11.2022 г. «О внесении изменений в Постановление Администрации сельского поселения Захаркино муниципального района Сергиевский Самарской области № 30 от 03.07.2013г. «О подготовке проекта правил землепользования и застройки сельского поселения Захаркино муниципального района Сергиевский Самарской области».</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Опубликовать настоящее постановление в газете «Сергиевский вестник».</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Настоящее Постановление вступает в силу со дня его подписания.</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Контроль за выполнением настоящего постановления оставляю за собой.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Глава сельского поселения Захаркино</w:t>
      </w:r>
    </w:p>
    <w:p w:rsid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муниципального района Сергиевский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Д.П.Больсунов</w:t>
      </w:r>
    </w:p>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Приложение№1</w:t>
      </w: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Захаркино</w:t>
      </w: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муниципального района Сергиевский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i/>
          <w:sz w:val="12"/>
          <w:szCs w:val="12"/>
        </w:rPr>
        <w:t>№3</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225C19">
        <w:rPr>
          <w:rFonts w:ascii="Times New Roman" w:eastAsia="Calibri" w:hAnsi="Times New Roman" w:cs="Times New Roman"/>
          <w:i/>
          <w:sz w:val="12"/>
          <w:szCs w:val="12"/>
        </w:rPr>
        <w:t>ября 2023 г.</w:t>
      </w: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b/>
          <w:bCs/>
          <w:sz w:val="12"/>
          <w:szCs w:val="12"/>
        </w:rPr>
        <w:t>СОСТАВ</w:t>
      </w:r>
    </w:p>
    <w:p w:rsidR="00225C19" w:rsidRPr="00225C19" w:rsidRDefault="00225C19" w:rsidP="00225C19">
      <w:pPr>
        <w:tabs>
          <w:tab w:val="left" w:pos="284"/>
        </w:tabs>
        <w:spacing w:after="0" w:line="240" w:lineRule="auto"/>
        <w:jc w:val="center"/>
        <w:rPr>
          <w:rFonts w:ascii="Times New Roman" w:eastAsia="Calibri" w:hAnsi="Times New Roman" w:cs="Times New Roman"/>
          <w:b/>
          <w:bCs/>
          <w:sz w:val="12"/>
          <w:szCs w:val="12"/>
        </w:rPr>
      </w:pPr>
      <w:r w:rsidRPr="00225C19">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Захаркино</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763"/>
        <w:gridCol w:w="1134"/>
        <w:gridCol w:w="4566"/>
      </w:tblGrid>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Председатель комиссии</w:t>
            </w: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Больсунов Д.П.</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 xml:space="preserve">Глава сельского поселения Захаркино муниципального района Сергиевский </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Заместитель председателя комиссии</w:t>
            </w: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Кияткина Т.А.</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Специалист Администрации сельского поселения Захаркино муниципального района Сергиевский</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Секретарь комиссии</w:t>
            </w: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Дубинина Л.Н.</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 xml:space="preserve">Ведущий специалист Администрации сельского поселения </w:t>
            </w:r>
            <w:r w:rsidR="00BC5DA8" w:rsidRPr="00225C19">
              <w:rPr>
                <w:rFonts w:ascii="Times New Roman" w:eastAsia="Calibri" w:hAnsi="Times New Roman" w:cs="Times New Roman"/>
                <w:bCs/>
                <w:sz w:val="12"/>
                <w:szCs w:val="12"/>
              </w:rPr>
              <w:t>Захаркано муниципального</w:t>
            </w:r>
            <w:r w:rsidRPr="00225C19">
              <w:rPr>
                <w:rFonts w:ascii="Times New Roman" w:eastAsia="Calibri" w:hAnsi="Times New Roman" w:cs="Times New Roman"/>
                <w:bCs/>
                <w:sz w:val="12"/>
                <w:szCs w:val="12"/>
              </w:rPr>
              <w:t xml:space="preserve"> района Сергиевский</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lastRenderedPageBreak/>
              <w:t xml:space="preserve">Члены комиссии </w:t>
            </w: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Коновалов С.И.</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Абрамова Н.А.</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Ганиева С.Р.</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 xml:space="preserve">Стрельцова И.П. </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Облыгина Ю.В.</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Сергеева А.А.</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Николаева О.Н.</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Семагин С.А.</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225C19" w:rsidRPr="00225C19" w:rsidTr="00BC5DA8">
        <w:trPr>
          <w:trHeight w:val="170"/>
        </w:trPr>
        <w:tc>
          <w:tcPr>
            <w:tcW w:w="1181"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760"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Андреев О.С.</w:t>
            </w:r>
          </w:p>
        </w:tc>
        <w:tc>
          <w:tcPr>
            <w:tcW w:w="305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bCs/>
                <w:sz w:val="12"/>
                <w:szCs w:val="12"/>
              </w:rPr>
            </w:pPr>
            <w:r w:rsidRPr="00225C19">
              <w:rPr>
                <w:rFonts w:ascii="Times New Roman" w:eastAsia="Calibri" w:hAnsi="Times New Roman" w:cs="Times New Roman"/>
                <w:bCs/>
                <w:sz w:val="12"/>
                <w:szCs w:val="12"/>
              </w:rPr>
              <w:t>Депутат Собрания представителей сельского поселения Захаркино муниципального района Сергиевский (по согласованию)</w:t>
            </w:r>
          </w:p>
        </w:tc>
      </w:tr>
    </w:tbl>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p>
    <w:p w:rsidR="00225C19" w:rsidRPr="00225C19" w:rsidRDefault="00225C19" w:rsidP="00225C19">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АДМИНИСТРАЦИЯ</w:t>
      </w:r>
    </w:p>
    <w:p w:rsidR="00225C19" w:rsidRPr="00225C19" w:rsidRDefault="00225C19" w:rsidP="00225C19">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САМАРСКОЙ ОБЛАСТИ</w:t>
      </w: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sz w:val="12"/>
          <w:szCs w:val="12"/>
        </w:rPr>
        <w:t>ПОСТАНОВЛЕНИЕ</w:t>
      </w:r>
    </w:p>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225C1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225C1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№35</w:t>
      </w:r>
    </w:p>
    <w:p w:rsid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Липовка </w:t>
      </w:r>
    </w:p>
    <w:p w:rsid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 Самарской области № 25 от 03.07.2013 г. «О подготовке проекта правил землепользования</w:t>
      </w:r>
    </w:p>
    <w:p w:rsidR="00225C19" w:rsidRPr="00225C19" w:rsidRDefault="00225C19" w:rsidP="00225C19">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 и застройки сельского поселения Липовка муниципального района Сергиевский Самарской области»</w:t>
      </w:r>
    </w:p>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Липовка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b/>
          <w:sz w:val="12"/>
          <w:szCs w:val="12"/>
        </w:rPr>
        <w:t>ПОСТАНОВЛЯЕТ</w:t>
      </w:r>
      <w:r w:rsidRPr="00225C19">
        <w:rPr>
          <w:rFonts w:ascii="Times New Roman" w:eastAsia="Calibri" w:hAnsi="Times New Roman" w:cs="Times New Roman"/>
          <w:sz w:val="12"/>
          <w:szCs w:val="12"/>
        </w:rPr>
        <w:t>:</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Приложение № 2 к постановлению Администрации сельского поселения Липовка муниципального района Сергиевский Самарской области № 25 от 03.07.2013г. «О подготовке проекта правил землепользования и застройки сельского поселения Липовка муниципального района Сергиевский Самарской области» изложить в новой редакции согласно приложению №1 к настоящему постановлению.</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Признать утратившим силу постановление Администрации сельского поселения Липовка муниципального района Сергиевский № 12 от 09.03.2023 г. «О внесении изменений в Постановление Администрации сельского поселения Липовка муниципального района Сергиевский Самарской области № 25 от 03.07.2013 г. «О подготовке проекта правил землепользования и застройки сельского поселения Липовка муниципального района Сергиевский Самарской области».</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Опубликовать настоящее постановление в газете «Сергиевский вестник».</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Настоящее Постановление вступает в силу со дня его подписания.</w:t>
      </w:r>
    </w:p>
    <w:p w:rsidR="00225C19" w:rsidRPr="00225C19" w:rsidRDefault="00225C19" w:rsidP="00225C19">
      <w:pPr>
        <w:tabs>
          <w:tab w:val="left" w:pos="284"/>
        </w:tabs>
        <w:spacing w:after="0" w:line="240" w:lineRule="auto"/>
        <w:ind w:firstLine="284"/>
        <w:jc w:val="both"/>
        <w:rPr>
          <w:rFonts w:ascii="Times New Roman" w:eastAsia="Calibri" w:hAnsi="Times New Roman" w:cs="Times New Roman"/>
          <w:sz w:val="12"/>
          <w:szCs w:val="12"/>
        </w:rPr>
      </w:pPr>
      <w:r w:rsidRPr="00225C1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25C19">
        <w:rPr>
          <w:rFonts w:ascii="Times New Roman" w:eastAsia="Calibri" w:hAnsi="Times New Roman" w:cs="Times New Roman"/>
          <w:sz w:val="12"/>
          <w:szCs w:val="12"/>
        </w:rPr>
        <w:t>Контроль за выполнением настоящего постановления оставляю за собой.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Глава сельского поселения Липовка</w:t>
      </w:r>
    </w:p>
    <w:p w:rsid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муниципального района Сергиевский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sz w:val="12"/>
          <w:szCs w:val="12"/>
        </w:rPr>
        <w:t>С.И. Вершинин</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Приложение№1</w:t>
      </w: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Липовка</w:t>
      </w:r>
    </w:p>
    <w:p w:rsidR="00225C19" w:rsidRPr="00225C19" w:rsidRDefault="00225C19" w:rsidP="00225C19">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муниципального района Сергиевский</w:t>
      </w:r>
    </w:p>
    <w:p w:rsidR="00225C19" w:rsidRPr="00225C19" w:rsidRDefault="00225C19" w:rsidP="00225C19">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i/>
          <w:sz w:val="12"/>
          <w:szCs w:val="12"/>
        </w:rPr>
        <w:t>№3</w:t>
      </w:r>
      <w:r>
        <w:rPr>
          <w:rFonts w:ascii="Times New Roman" w:eastAsia="Calibri" w:hAnsi="Times New Roman" w:cs="Times New Roman"/>
          <w:i/>
          <w:sz w:val="12"/>
          <w:szCs w:val="12"/>
        </w:rPr>
        <w:t>5</w:t>
      </w:r>
      <w:r w:rsidRPr="00225C19">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225C19">
        <w:rPr>
          <w:rFonts w:ascii="Times New Roman" w:eastAsia="Calibri" w:hAnsi="Times New Roman" w:cs="Times New Roman"/>
          <w:i/>
          <w:sz w:val="12"/>
          <w:szCs w:val="12"/>
        </w:rPr>
        <w:t>ября 2023 г.</w:t>
      </w:r>
    </w:p>
    <w:p w:rsidR="00225C19" w:rsidRPr="00225C19" w:rsidRDefault="00225C19" w:rsidP="00225C19">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b/>
          <w:bCs/>
          <w:sz w:val="12"/>
          <w:szCs w:val="12"/>
        </w:rPr>
        <w:t>СОСТАВ</w:t>
      </w:r>
    </w:p>
    <w:p w:rsidR="00225C19" w:rsidRPr="00225C19" w:rsidRDefault="00225C19" w:rsidP="00225C19">
      <w:pPr>
        <w:tabs>
          <w:tab w:val="left" w:pos="284"/>
        </w:tabs>
        <w:spacing w:after="0" w:line="240" w:lineRule="auto"/>
        <w:jc w:val="center"/>
        <w:rPr>
          <w:rFonts w:ascii="Times New Roman" w:eastAsia="Calibri" w:hAnsi="Times New Roman" w:cs="Times New Roman"/>
          <w:b/>
          <w:bCs/>
          <w:sz w:val="12"/>
          <w:szCs w:val="12"/>
        </w:rPr>
      </w:pPr>
      <w:r w:rsidRPr="00225C19">
        <w:rPr>
          <w:rFonts w:ascii="Times New Roman" w:eastAsia="Calibri" w:hAnsi="Times New Roman" w:cs="Times New Roman"/>
          <w:b/>
          <w:bCs/>
          <w:sz w:val="12"/>
          <w:szCs w:val="12"/>
        </w:rPr>
        <w:t xml:space="preserve">комиссии по подготовке проекта правил землепользования и застройки на территории сельского поселения </w:t>
      </w:r>
      <w:r w:rsidRPr="00225C19">
        <w:rPr>
          <w:rFonts w:ascii="Times New Roman" w:eastAsia="Calibri" w:hAnsi="Times New Roman" w:cs="Times New Roman"/>
          <w:b/>
          <w:sz w:val="12"/>
          <w:szCs w:val="12"/>
        </w:rPr>
        <w:t>Липовка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445"/>
        <w:gridCol w:w="992"/>
        <w:gridCol w:w="5132"/>
      </w:tblGrid>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Председатель комиссии</w:t>
            </w: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Вершинин С.И.</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 xml:space="preserve">Глава сельского поселения Липовка муниципального района Сергиевский </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Заместитель председателя комиссии</w:t>
            </w: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Михайлова В.П.</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Ведущий специалист Администрации сельского поселения Липовка муниципального района Сергиевский</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Секретарь комиссии</w:t>
            </w: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Рябова С.М.</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Специалист Администрации сельского поселения Липовка муниципального района Сергиевский</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 xml:space="preserve">Члены комиссии </w:t>
            </w: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Коновалов С.И.</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Абрамова Н.А.</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Ганиева С.Р.</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 xml:space="preserve">Стрельцова И.П. </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Облыгина Ю.В.</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Сергеева А.А</w:t>
            </w:r>
          </w:p>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Николаева О.Н.</w:t>
            </w:r>
          </w:p>
        </w:tc>
        <w:tc>
          <w:tcPr>
            <w:tcW w:w="3389" w:type="pct"/>
            <w:tcMar>
              <w:left w:w="28" w:type="dxa"/>
              <w:right w:w="28" w:type="dxa"/>
            </w:tcMar>
          </w:tcPr>
          <w:p w:rsidR="00225C19" w:rsidRPr="00225C19" w:rsidRDefault="00525AE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Руководитель МКУ</w:t>
            </w:r>
            <w:r w:rsidR="00225C19" w:rsidRPr="00225C19">
              <w:rPr>
                <w:rFonts w:ascii="Times New Roman" w:eastAsia="Calibri" w:hAnsi="Times New Roman" w:cs="Times New Roman"/>
                <w:sz w:val="12"/>
                <w:szCs w:val="12"/>
              </w:rPr>
              <w:t xml:space="preserve"> «Управления культуры, туризма и молодежной </w:t>
            </w:r>
            <w:r w:rsidRPr="00225C19">
              <w:rPr>
                <w:rFonts w:ascii="Times New Roman" w:eastAsia="Calibri" w:hAnsi="Times New Roman" w:cs="Times New Roman"/>
                <w:sz w:val="12"/>
                <w:szCs w:val="12"/>
              </w:rPr>
              <w:t>политики» муниципального</w:t>
            </w:r>
            <w:r w:rsidR="00225C19" w:rsidRPr="00225C19">
              <w:rPr>
                <w:rFonts w:ascii="Times New Roman" w:eastAsia="Calibri" w:hAnsi="Times New Roman" w:cs="Times New Roman"/>
                <w:sz w:val="12"/>
                <w:szCs w:val="12"/>
              </w:rPr>
              <w:t xml:space="preserve">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Семагин С.А.</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Суровиков Ю.Д.</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 xml:space="preserve">Депутат Собрания Представителей сельского </w:t>
            </w:r>
            <w:r w:rsidR="00525AE9" w:rsidRPr="00225C19">
              <w:rPr>
                <w:rFonts w:ascii="Times New Roman" w:eastAsia="Calibri" w:hAnsi="Times New Roman" w:cs="Times New Roman"/>
                <w:sz w:val="12"/>
                <w:szCs w:val="12"/>
              </w:rPr>
              <w:t>поселения Липовка</w:t>
            </w:r>
            <w:r w:rsidRPr="00225C19">
              <w:rPr>
                <w:rFonts w:ascii="Times New Roman" w:eastAsia="Calibri" w:hAnsi="Times New Roman" w:cs="Times New Roman"/>
                <w:sz w:val="12"/>
                <w:szCs w:val="12"/>
              </w:rPr>
              <w:t xml:space="preserve"> муниципального района Сергиевский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Аксарин А.А.</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225C19" w:rsidRPr="00225C19" w:rsidTr="00225C19">
        <w:tc>
          <w:tcPr>
            <w:tcW w:w="9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p>
        </w:tc>
        <w:tc>
          <w:tcPr>
            <w:tcW w:w="655"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Крамарев А.И.</w:t>
            </w:r>
          </w:p>
        </w:tc>
        <w:tc>
          <w:tcPr>
            <w:tcW w:w="3389" w:type="pct"/>
            <w:tcMar>
              <w:left w:w="28" w:type="dxa"/>
              <w:right w:w="28" w:type="dxa"/>
            </w:tcMar>
          </w:tcPr>
          <w:p w:rsidR="00225C19" w:rsidRPr="00225C19" w:rsidRDefault="00225C19" w:rsidP="00225C19">
            <w:pPr>
              <w:tabs>
                <w:tab w:val="left" w:pos="284"/>
              </w:tabs>
              <w:spacing w:after="0" w:line="240" w:lineRule="auto"/>
              <w:rPr>
                <w:rFonts w:ascii="Times New Roman" w:eastAsia="Calibri" w:hAnsi="Times New Roman" w:cs="Times New Roman"/>
                <w:sz w:val="12"/>
                <w:szCs w:val="12"/>
              </w:rPr>
            </w:pPr>
            <w:r w:rsidRPr="00225C19">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225C19" w:rsidRPr="00225C19" w:rsidRDefault="00225C19" w:rsidP="00225C19">
      <w:pPr>
        <w:tabs>
          <w:tab w:val="left" w:pos="284"/>
        </w:tabs>
        <w:spacing w:after="0" w:line="240" w:lineRule="auto"/>
        <w:jc w:val="both"/>
        <w:rPr>
          <w:rFonts w:ascii="Times New Roman" w:eastAsia="Calibri" w:hAnsi="Times New Roman" w:cs="Times New Roman"/>
          <w:sz w:val="12"/>
          <w:szCs w:val="12"/>
        </w:rPr>
      </w:pPr>
    </w:p>
    <w:p w:rsidR="009C63B4" w:rsidRPr="00225C19" w:rsidRDefault="009C63B4" w:rsidP="009C63B4">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АДМИНИСТРАЦИЯ</w:t>
      </w:r>
    </w:p>
    <w:p w:rsidR="009C63B4" w:rsidRPr="00225C19" w:rsidRDefault="009C63B4" w:rsidP="009C63B4">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9C63B4" w:rsidRPr="00225C19" w:rsidRDefault="009C63B4" w:rsidP="009C63B4">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w:t>
      </w:r>
    </w:p>
    <w:p w:rsidR="009C63B4" w:rsidRPr="00225C19" w:rsidRDefault="009C63B4" w:rsidP="009C63B4">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САМАРСКОЙ ОБЛАСТИ</w:t>
      </w:r>
    </w:p>
    <w:p w:rsidR="009C63B4" w:rsidRPr="00225C19" w:rsidRDefault="009C63B4" w:rsidP="009C63B4">
      <w:pPr>
        <w:tabs>
          <w:tab w:val="left" w:pos="284"/>
        </w:tabs>
        <w:spacing w:after="0" w:line="240" w:lineRule="auto"/>
        <w:jc w:val="center"/>
        <w:rPr>
          <w:rFonts w:ascii="Times New Roman" w:eastAsia="Calibri" w:hAnsi="Times New Roman" w:cs="Times New Roman"/>
          <w:sz w:val="12"/>
          <w:szCs w:val="12"/>
        </w:rPr>
      </w:pPr>
    </w:p>
    <w:p w:rsidR="009C63B4" w:rsidRPr="00225C19" w:rsidRDefault="009C63B4" w:rsidP="009C63B4">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sz w:val="12"/>
          <w:szCs w:val="12"/>
        </w:rPr>
        <w:t>ПОСТАНОВЛЕНИЕ</w:t>
      </w:r>
    </w:p>
    <w:p w:rsidR="009C63B4" w:rsidRPr="00225C19" w:rsidRDefault="009C63B4" w:rsidP="009C63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225C1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225C1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№43</w:t>
      </w:r>
    </w:p>
    <w:p w:rsidR="009C63B4" w:rsidRDefault="009C63B4" w:rsidP="009C63B4">
      <w:pPr>
        <w:tabs>
          <w:tab w:val="left" w:pos="284"/>
        </w:tabs>
        <w:spacing w:after="0" w:line="240" w:lineRule="auto"/>
        <w:jc w:val="center"/>
        <w:rPr>
          <w:rFonts w:ascii="Times New Roman" w:eastAsia="Calibri" w:hAnsi="Times New Roman" w:cs="Times New Roman"/>
          <w:b/>
          <w:bCs/>
          <w:sz w:val="12"/>
          <w:szCs w:val="12"/>
        </w:rPr>
      </w:pPr>
      <w:r w:rsidRPr="009C63B4">
        <w:rPr>
          <w:rFonts w:ascii="Times New Roman" w:eastAsia="Calibri" w:hAnsi="Times New Roman" w:cs="Times New Roman"/>
          <w:b/>
          <w:bCs/>
          <w:sz w:val="12"/>
          <w:szCs w:val="12"/>
        </w:rPr>
        <w:t>О внесении изменений в Постановление Администрации сельского поселения Серноводск</w:t>
      </w:r>
    </w:p>
    <w:p w:rsidR="009C63B4" w:rsidRDefault="009C63B4" w:rsidP="009C63B4">
      <w:pPr>
        <w:tabs>
          <w:tab w:val="left" w:pos="284"/>
        </w:tabs>
        <w:spacing w:after="0" w:line="240" w:lineRule="auto"/>
        <w:jc w:val="center"/>
        <w:rPr>
          <w:rFonts w:ascii="Times New Roman" w:eastAsia="Calibri" w:hAnsi="Times New Roman" w:cs="Times New Roman"/>
          <w:b/>
          <w:bCs/>
          <w:sz w:val="12"/>
          <w:szCs w:val="12"/>
        </w:rPr>
      </w:pPr>
      <w:r w:rsidRPr="009C63B4">
        <w:rPr>
          <w:rFonts w:ascii="Times New Roman" w:eastAsia="Calibri" w:hAnsi="Times New Roman" w:cs="Times New Roman"/>
          <w:b/>
          <w:bCs/>
          <w:sz w:val="12"/>
          <w:szCs w:val="12"/>
        </w:rPr>
        <w:t xml:space="preserve"> муниципального района Сергиевский Самарской области № 8 от 05.03.2013г. «О подготовке проекта правил землепользования</w:t>
      </w:r>
    </w:p>
    <w:p w:rsidR="009C63B4" w:rsidRPr="009C63B4" w:rsidRDefault="009C63B4" w:rsidP="009C63B4">
      <w:pPr>
        <w:tabs>
          <w:tab w:val="left" w:pos="284"/>
        </w:tabs>
        <w:spacing w:after="0" w:line="240" w:lineRule="auto"/>
        <w:jc w:val="center"/>
        <w:rPr>
          <w:rFonts w:ascii="Times New Roman" w:eastAsia="Calibri" w:hAnsi="Times New Roman" w:cs="Times New Roman"/>
          <w:b/>
          <w:bCs/>
          <w:sz w:val="12"/>
          <w:szCs w:val="12"/>
        </w:rPr>
      </w:pPr>
      <w:r w:rsidRPr="009C63B4">
        <w:rPr>
          <w:rFonts w:ascii="Times New Roman" w:eastAsia="Calibri" w:hAnsi="Times New Roman" w:cs="Times New Roman"/>
          <w:b/>
          <w:bCs/>
          <w:sz w:val="12"/>
          <w:szCs w:val="12"/>
        </w:rPr>
        <w:t xml:space="preserve"> и застройки сельского поселения Серноводск муниципального района Сергиевский Самарской области»</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rPr>
      </w:pPr>
      <w:r w:rsidRPr="009C63B4">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Серноводск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b/>
          <w:sz w:val="12"/>
          <w:szCs w:val="12"/>
        </w:rPr>
      </w:pPr>
      <w:r w:rsidRPr="009C63B4">
        <w:rPr>
          <w:rFonts w:ascii="Times New Roman" w:eastAsia="Calibri" w:hAnsi="Times New Roman" w:cs="Times New Roman"/>
          <w:b/>
          <w:sz w:val="12"/>
          <w:szCs w:val="12"/>
        </w:rPr>
        <w:t>ПОСТАНОВЛЯЕТ:</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rPr>
      </w:pPr>
      <w:r w:rsidRPr="009C63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C63B4">
        <w:rPr>
          <w:rFonts w:ascii="Times New Roman" w:eastAsia="Calibri" w:hAnsi="Times New Roman" w:cs="Times New Roman"/>
          <w:sz w:val="12"/>
          <w:szCs w:val="12"/>
        </w:rPr>
        <w:t>Приложение № 2 к постановлению Администрации сельского поселения Серноводск муниципального района Сергиевский Самарской области № 8 от 05.03.2013г. «О подготовке проекта правил землепользования и застройки сельского поселения Серноводск муниципального района Сергиевский Самарской области» изложить в новой редакции согласно приложению №1 к настоящему постановлению.</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C63B4">
        <w:rPr>
          <w:rFonts w:ascii="Times New Roman" w:eastAsia="Calibri" w:hAnsi="Times New Roman" w:cs="Times New Roman"/>
          <w:sz w:val="12"/>
          <w:szCs w:val="12"/>
        </w:rPr>
        <w:t>Признать утратившим силу постановление Администрации сельского поселения Серноводск муниципального района Сергиевский № 47 24.11.2020г. «О внесении изменений в Постановление Администрации сельского поселения Серноводск муниципального района Сергиевский Самарской области № 8 от 05.03.2013г. «О подготовке проекта правил землепользования и застройки сельского поселения Серноводск муниципального района Сергиевский Самарской области».</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C63B4">
        <w:rPr>
          <w:rFonts w:ascii="Times New Roman" w:eastAsia="Calibri" w:hAnsi="Times New Roman" w:cs="Times New Roman"/>
          <w:sz w:val="12"/>
          <w:szCs w:val="12"/>
        </w:rPr>
        <w:t>Опубликовать настоящее постановление в газете «Сергиевский вестник».</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Pr="009C63B4">
        <w:rPr>
          <w:rFonts w:ascii="Times New Roman" w:eastAsia="Calibri" w:hAnsi="Times New Roman" w:cs="Times New Roman"/>
          <w:sz w:val="12"/>
          <w:szCs w:val="12"/>
          <w:lang w:val="x-none"/>
        </w:rPr>
        <w:t>Настоящее Постановление вступает в силу со дня его подписания.</w:t>
      </w:r>
    </w:p>
    <w:p w:rsidR="009C63B4" w:rsidRPr="009C63B4" w:rsidRDefault="009C63B4" w:rsidP="009C63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C63B4">
        <w:rPr>
          <w:rFonts w:ascii="Times New Roman" w:eastAsia="Calibri" w:hAnsi="Times New Roman" w:cs="Times New Roman"/>
          <w:sz w:val="12"/>
          <w:szCs w:val="12"/>
        </w:rPr>
        <w:t>Контроль за выполнением настоящего постановления оставляю за собой.</w:t>
      </w:r>
    </w:p>
    <w:p w:rsidR="009C63B4" w:rsidRPr="009C63B4" w:rsidRDefault="009C63B4" w:rsidP="009C63B4">
      <w:pPr>
        <w:tabs>
          <w:tab w:val="left" w:pos="284"/>
        </w:tabs>
        <w:spacing w:after="0" w:line="240" w:lineRule="auto"/>
        <w:jc w:val="right"/>
        <w:rPr>
          <w:rFonts w:ascii="Times New Roman" w:eastAsia="Calibri" w:hAnsi="Times New Roman" w:cs="Times New Roman"/>
          <w:sz w:val="12"/>
          <w:szCs w:val="12"/>
        </w:rPr>
      </w:pPr>
      <w:r w:rsidRPr="009C63B4">
        <w:rPr>
          <w:rFonts w:ascii="Times New Roman" w:eastAsia="Calibri" w:hAnsi="Times New Roman" w:cs="Times New Roman"/>
          <w:sz w:val="12"/>
          <w:szCs w:val="12"/>
        </w:rPr>
        <w:t>И.о.Главы сельского поселения Серноводск</w:t>
      </w:r>
    </w:p>
    <w:p w:rsidR="009C63B4" w:rsidRDefault="009C63B4" w:rsidP="009C63B4">
      <w:pPr>
        <w:tabs>
          <w:tab w:val="left" w:pos="284"/>
        </w:tabs>
        <w:spacing w:after="0" w:line="240" w:lineRule="auto"/>
        <w:jc w:val="right"/>
        <w:rPr>
          <w:rFonts w:ascii="Times New Roman" w:eastAsia="Calibri" w:hAnsi="Times New Roman" w:cs="Times New Roman"/>
          <w:sz w:val="12"/>
          <w:szCs w:val="12"/>
        </w:rPr>
      </w:pPr>
      <w:r w:rsidRPr="009C63B4">
        <w:rPr>
          <w:rFonts w:ascii="Times New Roman" w:eastAsia="Calibri" w:hAnsi="Times New Roman" w:cs="Times New Roman"/>
          <w:sz w:val="12"/>
          <w:szCs w:val="12"/>
        </w:rPr>
        <w:t>муниципального района Сергиевский</w:t>
      </w:r>
    </w:p>
    <w:p w:rsidR="009C63B4" w:rsidRPr="009C63B4" w:rsidRDefault="009C63B4" w:rsidP="009C63B4">
      <w:pPr>
        <w:tabs>
          <w:tab w:val="left" w:pos="284"/>
        </w:tabs>
        <w:spacing w:after="0" w:line="240" w:lineRule="auto"/>
        <w:jc w:val="right"/>
        <w:rPr>
          <w:rFonts w:ascii="Times New Roman" w:eastAsia="Calibri" w:hAnsi="Times New Roman" w:cs="Times New Roman"/>
          <w:sz w:val="12"/>
          <w:szCs w:val="12"/>
        </w:rPr>
      </w:pPr>
      <w:r w:rsidRPr="009C63B4">
        <w:rPr>
          <w:rFonts w:ascii="Times New Roman" w:eastAsia="Calibri" w:hAnsi="Times New Roman" w:cs="Times New Roman"/>
          <w:sz w:val="12"/>
          <w:szCs w:val="12"/>
        </w:rPr>
        <w:t>Е.Г.Алексеева</w:t>
      </w:r>
    </w:p>
    <w:p w:rsidR="009C63B4" w:rsidRPr="009C63B4" w:rsidRDefault="009C63B4" w:rsidP="009C63B4">
      <w:pPr>
        <w:tabs>
          <w:tab w:val="left" w:pos="284"/>
        </w:tabs>
        <w:spacing w:after="0" w:line="240" w:lineRule="auto"/>
        <w:jc w:val="right"/>
        <w:rPr>
          <w:rFonts w:ascii="Times New Roman" w:eastAsia="Calibri" w:hAnsi="Times New Roman" w:cs="Times New Roman"/>
          <w:sz w:val="12"/>
          <w:szCs w:val="12"/>
        </w:rPr>
      </w:pPr>
    </w:p>
    <w:p w:rsidR="009C63B4" w:rsidRPr="00225C19" w:rsidRDefault="009C63B4" w:rsidP="009C63B4">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Приложение№1</w:t>
      </w:r>
    </w:p>
    <w:p w:rsidR="009C63B4" w:rsidRPr="00225C19" w:rsidRDefault="009C63B4" w:rsidP="009C63B4">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Серноводск</w:t>
      </w:r>
    </w:p>
    <w:p w:rsidR="009C63B4" w:rsidRPr="00225C19" w:rsidRDefault="009C63B4" w:rsidP="009C63B4">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муниципального района Сергиевский</w:t>
      </w:r>
    </w:p>
    <w:p w:rsidR="009C63B4" w:rsidRPr="00225C19" w:rsidRDefault="009C63B4" w:rsidP="009C63B4">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3 от “0</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225C19">
        <w:rPr>
          <w:rFonts w:ascii="Times New Roman" w:eastAsia="Calibri" w:hAnsi="Times New Roman" w:cs="Times New Roman"/>
          <w:i/>
          <w:sz w:val="12"/>
          <w:szCs w:val="12"/>
        </w:rPr>
        <w:t>ября 2023 г.</w:t>
      </w:r>
    </w:p>
    <w:p w:rsidR="009C63B4" w:rsidRPr="009C63B4" w:rsidRDefault="009C63B4" w:rsidP="009C63B4">
      <w:pPr>
        <w:tabs>
          <w:tab w:val="left" w:pos="284"/>
        </w:tabs>
        <w:spacing w:after="0" w:line="240" w:lineRule="auto"/>
        <w:jc w:val="center"/>
        <w:rPr>
          <w:rFonts w:ascii="Times New Roman" w:eastAsia="Calibri" w:hAnsi="Times New Roman" w:cs="Times New Roman"/>
          <w:sz w:val="12"/>
          <w:szCs w:val="12"/>
        </w:rPr>
      </w:pPr>
      <w:r w:rsidRPr="009C63B4">
        <w:rPr>
          <w:rFonts w:ascii="Times New Roman" w:eastAsia="Calibri" w:hAnsi="Times New Roman" w:cs="Times New Roman"/>
          <w:b/>
          <w:bCs/>
          <w:sz w:val="12"/>
          <w:szCs w:val="12"/>
        </w:rPr>
        <w:t>СОСТАВ</w:t>
      </w:r>
    </w:p>
    <w:p w:rsidR="009C63B4" w:rsidRPr="009C63B4" w:rsidRDefault="009C63B4" w:rsidP="009C63B4">
      <w:pPr>
        <w:tabs>
          <w:tab w:val="left" w:pos="284"/>
        </w:tabs>
        <w:spacing w:after="0" w:line="240" w:lineRule="auto"/>
        <w:jc w:val="center"/>
        <w:rPr>
          <w:rFonts w:ascii="Times New Roman" w:eastAsia="Calibri" w:hAnsi="Times New Roman" w:cs="Times New Roman"/>
          <w:b/>
          <w:bCs/>
          <w:sz w:val="12"/>
          <w:szCs w:val="12"/>
        </w:rPr>
      </w:pPr>
      <w:r w:rsidRPr="009C63B4">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Серноводск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446"/>
        <w:gridCol w:w="1134"/>
        <w:gridCol w:w="4989"/>
      </w:tblGrid>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Председатель комиссии</w:t>
            </w: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Тулгаев В.В.</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 xml:space="preserve">Глава сельского поселения Серноводск муниципального района Сергиевский </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Заместитель председателя комиссии</w:t>
            </w: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Алексеева Е.Г.</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Заместитель главы сельского поселения Серноводск муниципального района Сергиевский</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Секретарь комиссии</w:t>
            </w: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Краснова О.И.</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Ведущий специалист Администрации сельского поселения Серноводск муниципального района Сергиевский</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 xml:space="preserve">Члены комиссии </w:t>
            </w: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Коновалов С.И.</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Абрамова Н.А.</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Ганиева С.Р.</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 xml:space="preserve">Стрельцова И.П. </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Облыгина Ю.В.</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Сергеева А.А.</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Николаева О.Н.</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Семагин С.А.</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Тихонова С.В.</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Депутат Собрания Представителей сельского поселения Серноводск муниципального района Сергиевский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Аксарин А.А.</w:t>
            </w:r>
          </w:p>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9C63B4" w:rsidRPr="009C63B4" w:rsidTr="009C63B4">
        <w:trPr>
          <w:jc w:val="center"/>
        </w:trPr>
        <w:tc>
          <w:tcPr>
            <w:tcW w:w="955"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p>
        </w:tc>
        <w:tc>
          <w:tcPr>
            <w:tcW w:w="749"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 xml:space="preserve"> Крамарев А.И.</w:t>
            </w:r>
          </w:p>
        </w:tc>
        <w:tc>
          <w:tcPr>
            <w:tcW w:w="3296" w:type="pct"/>
            <w:tcMar>
              <w:left w:w="28" w:type="dxa"/>
              <w:right w:w="28" w:type="dxa"/>
            </w:tcMar>
          </w:tcPr>
          <w:p w:rsidR="009C63B4" w:rsidRPr="009C63B4" w:rsidRDefault="009C63B4" w:rsidP="009C63B4">
            <w:pPr>
              <w:tabs>
                <w:tab w:val="left" w:pos="284"/>
              </w:tabs>
              <w:spacing w:after="0" w:line="240" w:lineRule="auto"/>
              <w:rPr>
                <w:rFonts w:ascii="Times New Roman" w:eastAsia="Calibri" w:hAnsi="Times New Roman" w:cs="Times New Roman"/>
                <w:sz w:val="12"/>
                <w:szCs w:val="12"/>
              </w:rPr>
            </w:pPr>
            <w:r w:rsidRPr="009C63B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ГЛАВА</w:t>
      </w: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МУНИЦИПАЛЬНОГО РАЙОНА СЕРГИЕВСКИЙ</w:t>
      </w:r>
    </w:p>
    <w:p w:rsidR="00FB11E9" w:rsidRP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САМАРСКОЙ ОБЛАСТИ</w:t>
      </w:r>
    </w:p>
    <w:p w:rsidR="00FB11E9" w:rsidRPr="00FB11E9" w:rsidRDefault="00FB11E9" w:rsidP="00FB11E9">
      <w:pPr>
        <w:tabs>
          <w:tab w:val="left" w:pos="284"/>
        </w:tabs>
        <w:spacing w:after="0" w:line="240" w:lineRule="auto"/>
        <w:jc w:val="center"/>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jc w:val="center"/>
        <w:rPr>
          <w:rFonts w:ascii="Times New Roman" w:eastAsia="Calibri" w:hAnsi="Times New Roman" w:cs="Times New Roman"/>
          <w:sz w:val="12"/>
          <w:szCs w:val="12"/>
        </w:rPr>
      </w:pPr>
      <w:r w:rsidRPr="00FB11E9">
        <w:rPr>
          <w:rFonts w:ascii="Times New Roman" w:eastAsia="Calibri" w:hAnsi="Times New Roman" w:cs="Times New Roman"/>
          <w:sz w:val="12"/>
          <w:szCs w:val="12"/>
        </w:rPr>
        <w:t>ПОСТАНОВЛЕНИЕ</w:t>
      </w:r>
    </w:p>
    <w:p w:rsidR="00FB11E9" w:rsidRPr="00FB11E9" w:rsidRDefault="00FB11E9" w:rsidP="00FB11E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FB11E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FB11E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№05</w:t>
      </w:r>
    </w:p>
    <w:p w:rsid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w:t>
      </w:r>
    </w:p>
    <w:p w:rsid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 на отклонение от предельных параметров разрешенного строительства, реконструкции объектов капитального строительства</w:t>
      </w:r>
    </w:p>
    <w:p w:rsid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 для земельного участка с кадастровым номером 63:31:0806014:140,  расположенного по адресу: Самарская область, </w:t>
      </w:r>
    </w:p>
    <w:p w:rsidR="00FB11E9" w:rsidRP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муниципальный район Сергиевский, п.Серноводск, ул.Куйбышева, № 35</w:t>
      </w:r>
    </w:p>
    <w:p w:rsidR="00FB11E9" w:rsidRPr="00FB11E9" w:rsidRDefault="00FB11E9" w:rsidP="00FB11E9">
      <w:pPr>
        <w:tabs>
          <w:tab w:val="left" w:pos="284"/>
        </w:tabs>
        <w:spacing w:after="0" w:line="240" w:lineRule="auto"/>
        <w:jc w:val="both"/>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12 июля 2023 года  № 17</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b/>
          <w:sz w:val="12"/>
          <w:szCs w:val="12"/>
        </w:rPr>
      </w:pPr>
      <w:r w:rsidRPr="00FB11E9">
        <w:rPr>
          <w:rFonts w:ascii="Times New Roman" w:eastAsia="Calibri" w:hAnsi="Times New Roman" w:cs="Times New Roman"/>
          <w:b/>
          <w:sz w:val="12"/>
          <w:szCs w:val="12"/>
        </w:rPr>
        <w:t>ПОСТАНОВЛЯЮ:</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 (далее соответственно - проект).</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Перечень информационных материалов: схема расположения участка.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2.Процедура проведения публичных слушаний состоит из следующих этапов:</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оповещение о начале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проведение собрания или собраний участников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подготовка и оформление протокола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подготовка и опубликование заключения о результатах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№17.</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 Назначить срок проведения публичных слушаний по проекту с 04.10.2023 года по 28.10.2023 года.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4. Провести экспозицию проекта по адресу: 446533, Самарская область, Сергиевский район, поселок Серноводск, ул.Советская, 61, в период с 10.10.2023 года по 25.10.2023 года.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Часы работы экспозиции: рабочие дни с 09.00 до 13:00 и с 14.00 до17.00.</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6. Провести собрание участников публичных слушаний 10.10.2023 года в 14.00 в сельском поселении Серноводск муниципального района Сергиевский Самарской области по адресу: 446533, Самарская область, муниципальный район Сергиевский, поселок Серноводск, ул.Советская, 61 (здание Администрации сельского поселения Серноводск муниципального района Сергиевский Самарской области);</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 в письменной форме в адрес организатора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25.10.2023 года - за три дня до окончания срока проведения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8. Участниками публичных слушаний по проекту сельского поселения Серноводск муниципального района Сергиевский Самарской области являются: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lastRenderedPageBreak/>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К РФ.</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Адрес местонахождения: 446533, Самарская область, муниципальный район Сергиевский, п.Серноводск, ул.Советская, 61</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Серноводск муниципального района Сергиевский Самарской области - ведущего специалиста Краснову Ольгу Ивановну.</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официальное опубликование проекта в газете «Сергиевский вестник»;</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 поселения).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13. Контроль за исполнением настоящего Постановления оставляю за собой.</w:t>
      </w:r>
    </w:p>
    <w:p w:rsidR="00FB11E9" w:rsidRPr="00FB11E9"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И.о. Главы сельского поселения Серноводск</w:t>
      </w:r>
    </w:p>
    <w:p w:rsidR="00FB11E9"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муниципального района Сергиевский</w:t>
      </w:r>
    </w:p>
    <w:p w:rsidR="000E0AE1" w:rsidRPr="000E0AE1"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Е.Г.Алексеева</w:t>
      </w: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ГЛАВА</w:t>
      </w: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B11E9" w:rsidRPr="00FB11E9" w:rsidRDefault="00FB11E9" w:rsidP="00FB11E9">
      <w:pPr>
        <w:tabs>
          <w:tab w:val="left" w:pos="284"/>
          <w:tab w:val="left" w:pos="3828"/>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МУНИЦИПАЛЬНОГО РАЙОНА СЕРГИЕВСКИЙ</w:t>
      </w:r>
    </w:p>
    <w:p w:rsidR="00FB11E9" w:rsidRP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САМАРСКОЙ ОБЛАСТИ</w:t>
      </w:r>
    </w:p>
    <w:p w:rsidR="00FB11E9" w:rsidRPr="00FB11E9" w:rsidRDefault="00FB11E9" w:rsidP="00FB11E9">
      <w:pPr>
        <w:tabs>
          <w:tab w:val="left" w:pos="284"/>
        </w:tabs>
        <w:spacing w:after="0" w:line="240" w:lineRule="auto"/>
        <w:jc w:val="center"/>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jc w:val="center"/>
        <w:rPr>
          <w:rFonts w:ascii="Times New Roman" w:eastAsia="Calibri" w:hAnsi="Times New Roman" w:cs="Times New Roman"/>
          <w:sz w:val="12"/>
          <w:szCs w:val="12"/>
        </w:rPr>
      </w:pPr>
      <w:r w:rsidRPr="00FB11E9">
        <w:rPr>
          <w:rFonts w:ascii="Times New Roman" w:eastAsia="Calibri" w:hAnsi="Times New Roman" w:cs="Times New Roman"/>
          <w:sz w:val="12"/>
          <w:szCs w:val="12"/>
        </w:rPr>
        <w:t>ПОСТАНОВЛЕНИЕ</w:t>
      </w:r>
    </w:p>
    <w:p w:rsidR="000E0AE1" w:rsidRPr="000E0AE1" w:rsidRDefault="00FB11E9" w:rsidP="000E0A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FB11E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FB11E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№13</w:t>
      </w:r>
    </w:p>
    <w:p w:rsid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О проведении публичных слушаний по проекту Постановления Администрации сельского поселения Сергиевск </w:t>
      </w:r>
    </w:p>
    <w:p w:rsid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муниципального района Сергиевский о предоставлении разрешения на условно разрешенный вид использования</w:t>
      </w:r>
    </w:p>
    <w:p w:rsidR="00FB11E9" w:rsidRPr="00FB11E9" w:rsidRDefault="00FB11E9" w:rsidP="00FB11E9">
      <w:pPr>
        <w:tabs>
          <w:tab w:val="left" w:pos="284"/>
        </w:tabs>
        <w:spacing w:after="0" w:line="240" w:lineRule="auto"/>
        <w:jc w:val="center"/>
        <w:rPr>
          <w:rFonts w:ascii="Times New Roman" w:eastAsia="Calibri" w:hAnsi="Times New Roman" w:cs="Times New Roman"/>
          <w:b/>
          <w:sz w:val="12"/>
          <w:szCs w:val="12"/>
        </w:rPr>
      </w:pPr>
      <w:r w:rsidRPr="00FB11E9">
        <w:rPr>
          <w:rFonts w:ascii="Times New Roman" w:eastAsia="Calibri" w:hAnsi="Times New Roman" w:cs="Times New Roman"/>
          <w:b/>
          <w:sz w:val="12"/>
          <w:szCs w:val="12"/>
        </w:rPr>
        <w:t xml:space="preserve">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p>
    <w:p w:rsidR="00FB11E9" w:rsidRPr="00FB11E9" w:rsidRDefault="00FB11E9" w:rsidP="00FB11E9">
      <w:pPr>
        <w:tabs>
          <w:tab w:val="left" w:pos="284"/>
        </w:tabs>
        <w:spacing w:after="0" w:line="240" w:lineRule="auto"/>
        <w:jc w:val="both"/>
        <w:rPr>
          <w:rFonts w:ascii="Times New Roman" w:eastAsia="Calibri" w:hAnsi="Times New Roman" w:cs="Times New Roman"/>
          <w:sz w:val="12"/>
          <w:szCs w:val="12"/>
        </w:rPr>
      </w:pP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Аканеевой Ирины Алексеевны,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 17 от 12.07.2023 г.</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b/>
          <w:sz w:val="12"/>
          <w:szCs w:val="12"/>
        </w:rPr>
        <w:t>ПОСТАНОВЛЯЮ</w:t>
      </w:r>
      <w:r w:rsidRPr="00FB11E9">
        <w:rPr>
          <w:rFonts w:ascii="Times New Roman" w:eastAsia="Calibri" w:hAnsi="Times New Roman" w:cs="Times New Roman"/>
          <w:sz w:val="12"/>
          <w:szCs w:val="12"/>
        </w:rPr>
        <w:t>:</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Провести публичные слушания по проекту Постановления Администрации сельского поселения Сергиевск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Перечень информационных материалов:</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схема расположения земельного участка.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 Процедура проведения публичных слушаний состоит из следующих этапов:</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 оповещение о начале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4) проведение собрания или собраний участников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5) подготовка и оформление протокола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lastRenderedPageBreak/>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12.07.2023 года № 17.</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 Назначить срок проведения публичных слушаний по проекту - с 04.10.2023 года по 28.10.2023 года.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4. Провести экспозицию проекта по адресу: 446540, Самарская область, Сергиевский район, с.Сергиевск, ул.Г.Михайловского,27, в период с 10.10.2023 года по 25.10.2023 года.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Часы работы экспозиции: рабочие дни с 09.00 до 12.00 и с 13.00 до 17.00.</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«Поселения муниципального района», «сельское поселение Сергиевск» в подразделе «Предоставление разрешения на условно разрешенный вид использования земельного участка или объекта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6. Провести собрание участников публичных слушаний по проекту –10.10.2023 года в 14.00 по адресу: 446540, Самарская область, Сергиевский район, с.Сергиевск, ул.Г.Михайловского, 27.</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25.10.2023 года – за три дня до окончания срока проведения публичных слушаний.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участок/объект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правообладатели земельных участков и(или)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участок/объект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11E9">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Самарская область, Сергиевский район, с.Сергиевск, ул.Г.Михайловского,27.</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Хантееву Жанну Сергеевну.</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официальное опубликование проекта в газете «Сергиевский вестник»;</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направление сообщения о проведении публичных слушаний по проекту Постановления Администрации сельского поселения Сергиевск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правообладателями помещений, являющихся частью объекта капитального строительства, применительно к которому запрашивается данное разрешение.</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 xml:space="preserve">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w:t>
      </w:r>
      <w:r w:rsidRPr="00FB11E9">
        <w:rPr>
          <w:rFonts w:ascii="Times New Roman" w:eastAsia="Calibri" w:hAnsi="Times New Roman" w:cs="Times New Roman"/>
          <w:sz w:val="12"/>
          <w:szCs w:val="12"/>
        </w:rPr>
        <w:lastRenderedPageBreak/>
        <w:t>«Интернет» - http://www.sergievsk.ru, в разделе «Градостроительство» - «сельское поселение Сергиевск муниципального  района Сергиевский», подразделе «Предоставление разрешения на условно разрешенный вид использования земельного участка или объекта капитального строительства».</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FB11E9" w:rsidRPr="00FB11E9" w:rsidRDefault="00FB11E9" w:rsidP="00FB11E9">
      <w:pPr>
        <w:tabs>
          <w:tab w:val="left" w:pos="284"/>
        </w:tabs>
        <w:spacing w:after="0" w:line="240" w:lineRule="auto"/>
        <w:ind w:firstLine="284"/>
        <w:jc w:val="both"/>
        <w:rPr>
          <w:rFonts w:ascii="Times New Roman" w:eastAsia="Calibri" w:hAnsi="Times New Roman" w:cs="Times New Roman"/>
          <w:sz w:val="12"/>
          <w:szCs w:val="12"/>
        </w:rPr>
      </w:pPr>
      <w:r w:rsidRPr="00FB11E9">
        <w:rPr>
          <w:rFonts w:ascii="Times New Roman" w:eastAsia="Calibri" w:hAnsi="Times New Roman" w:cs="Times New Roman"/>
          <w:sz w:val="12"/>
          <w:szCs w:val="12"/>
        </w:rPr>
        <w:t>14. Контроль за выполнением настоящего Постановления оставляю за собой.</w:t>
      </w:r>
    </w:p>
    <w:p w:rsidR="00FB11E9" w:rsidRPr="00FB11E9"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И.о.Главы сельского поселения Сергиевск</w:t>
      </w:r>
    </w:p>
    <w:p w:rsidR="00FB11E9" w:rsidRPr="00FB11E9"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муниципального района Сергиевский</w:t>
      </w:r>
    </w:p>
    <w:p w:rsidR="00FB11E9" w:rsidRPr="00FB11E9" w:rsidRDefault="00FB11E9" w:rsidP="00FB11E9">
      <w:pPr>
        <w:tabs>
          <w:tab w:val="left" w:pos="284"/>
        </w:tabs>
        <w:spacing w:after="0" w:line="240" w:lineRule="auto"/>
        <w:jc w:val="right"/>
        <w:rPr>
          <w:rFonts w:ascii="Times New Roman" w:eastAsia="Calibri" w:hAnsi="Times New Roman" w:cs="Times New Roman"/>
          <w:sz w:val="12"/>
          <w:szCs w:val="12"/>
        </w:rPr>
      </w:pPr>
      <w:r w:rsidRPr="00FB11E9">
        <w:rPr>
          <w:rFonts w:ascii="Times New Roman" w:eastAsia="Calibri" w:hAnsi="Times New Roman" w:cs="Times New Roman"/>
          <w:sz w:val="12"/>
          <w:szCs w:val="12"/>
        </w:rPr>
        <w:t>С.С.Агафонов</w:t>
      </w:r>
    </w:p>
    <w:p w:rsidR="00A0616A" w:rsidRPr="00225C19" w:rsidRDefault="00A0616A" w:rsidP="00A0616A">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АДМИНИСТРАЦИЯ</w:t>
      </w:r>
    </w:p>
    <w:p w:rsidR="00A0616A" w:rsidRPr="00225C19" w:rsidRDefault="00A0616A" w:rsidP="00A0616A">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A0616A" w:rsidRPr="00225C19" w:rsidRDefault="00A0616A" w:rsidP="00A0616A">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w:t>
      </w:r>
    </w:p>
    <w:p w:rsidR="00A0616A" w:rsidRPr="00225C19" w:rsidRDefault="00A0616A" w:rsidP="00A0616A">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САМАРСКОЙ ОБЛАСТИ</w:t>
      </w:r>
    </w:p>
    <w:p w:rsidR="00A0616A" w:rsidRPr="00225C19" w:rsidRDefault="00A0616A" w:rsidP="00A0616A">
      <w:pPr>
        <w:tabs>
          <w:tab w:val="left" w:pos="284"/>
        </w:tabs>
        <w:spacing w:after="0" w:line="240" w:lineRule="auto"/>
        <w:jc w:val="center"/>
        <w:rPr>
          <w:rFonts w:ascii="Times New Roman" w:eastAsia="Calibri" w:hAnsi="Times New Roman" w:cs="Times New Roman"/>
          <w:sz w:val="12"/>
          <w:szCs w:val="12"/>
        </w:rPr>
      </w:pPr>
    </w:p>
    <w:p w:rsidR="00A0616A" w:rsidRPr="00225C19" w:rsidRDefault="00A0616A" w:rsidP="00A0616A">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sz w:val="12"/>
          <w:szCs w:val="12"/>
        </w:rPr>
        <w:t>ПОСТАНОВЛЕНИЕ</w:t>
      </w:r>
    </w:p>
    <w:p w:rsidR="00A0616A" w:rsidRPr="00225C19" w:rsidRDefault="00A0616A" w:rsidP="00A061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225C1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225C1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№40</w:t>
      </w:r>
    </w:p>
    <w:p w:rsidR="00A0616A" w:rsidRDefault="00A0616A" w:rsidP="00A0616A">
      <w:pPr>
        <w:tabs>
          <w:tab w:val="left" w:pos="284"/>
        </w:tabs>
        <w:spacing w:after="0" w:line="240" w:lineRule="auto"/>
        <w:jc w:val="center"/>
        <w:rPr>
          <w:rFonts w:ascii="Times New Roman" w:eastAsia="Calibri" w:hAnsi="Times New Roman" w:cs="Times New Roman"/>
          <w:b/>
          <w:sz w:val="12"/>
          <w:szCs w:val="12"/>
        </w:rPr>
      </w:pPr>
      <w:r w:rsidRPr="00A0616A">
        <w:rPr>
          <w:rFonts w:ascii="Times New Roman" w:eastAsia="Calibri" w:hAnsi="Times New Roman" w:cs="Times New Roman"/>
          <w:b/>
          <w:sz w:val="12"/>
          <w:szCs w:val="12"/>
        </w:rPr>
        <w:t>О внесении изменений в Постановление Администрации сельского поселения Светлодольск</w:t>
      </w:r>
    </w:p>
    <w:p w:rsidR="00A0616A" w:rsidRDefault="00A0616A" w:rsidP="00A0616A">
      <w:pPr>
        <w:tabs>
          <w:tab w:val="left" w:pos="284"/>
        </w:tabs>
        <w:spacing w:after="0" w:line="240" w:lineRule="auto"/>
        <w:jc w:val="center"/>
        <w:rPr>
          <w:rFonts w:ascii="Times New Roman" w:eastAsia="Calibri" w:hAnsi="Times New Roman" w:cs="Times New Roman"/>
          <w:b/>
          <w:sz w:val="12"/>
          <w:szCs w:val="12"/>
        </w:rPr>
      </w:pPr>
      <w:r w:rsidRPr="00A0616A">
        <w:rPr>
          <w:rFonts w:ascii="Times New Roman" w:eastAsia="Calibri" w:hAnsi="Times New Roman" w:cs="Times New Roman"/>
          <w:b/>
          <w:sz w:val="12"/>
          <w:szCs w:val="12"/>
        </w:rPr>
        <w:t xml:space="preserve"> муниципального района Сергиевский Самарской области №21 от 03.07.2013г. «О подготовке проекта правил землепользования</w:t>
      </w:r>
    </w:p>
    <w:p w:rsidR="00A0616A" w:rsidRPr="00A0616A" w:rsidRDefault="00A0616A" w:rsidP="00A0616A">
      <w:pPr>
        <w:tabs>
          <w:tab w:val="left" w:pos="284"/>
        </w:tabs>
        <w:spacing w:after="0" w:line="240" w:lineRule="auto"/>
        <w:jc w:val="center"/>
        <w:rPr>
          <w:rFonts w:ascii="Times New Roman" w:eastAsia="Calibri" w:hAnsi="Times New Roman" w:cs="Times New Roman"/>
          <w:b/>
          <w:sz w:val="12"/>
          <w:szCs w:val="12"/>
        </w:rPr>
      </w:pPr>
      <w:r w:rsidRPr="00A0616A">
        <w:rPr>
          <w:rFonts w:ascii="Times New Roman" w:eastAsia="Calibri" w:hAnsi="Times New Roman" w:cs="Times New Roman"/>
          <w:b/>
          <w:sz w:val="12"/>
          <w:szCs w:val="12"/>
        </w:rPr>
        <w:t xml:space="preserve"> и застройки сельского поселения Светлодольск муниципального района Сергиевский Самарской области»</w:t>
      </w:r>
    </w:p>
    <w:p w:rsidR="00A0616A" w:rsidRPr="00A0616A" w:rsidRDefault="00A0616A" w:rsidP="00A0616A">
      <w:pPr>
        <w:tabs>
          <w:tab w:val="left" w:pos="284"/>
        </w:tabs>
        <w:spacing w:after="0" w:line="240" w:lineRule="auto"/>
        <w:jc w:val="right"/>
        <w:rPr>
          <w:rFonts w:ascii="Times New Roman" w:eastAsia="Calibri" w:hAnsi="Times New Roman" w:cs="Times New Roman"/>
          <w:b/>
          <w:sz w:val="12"/>
          <w:szCs w:val="12"/>
        </w:rPr>
      </w:pP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Светлодольск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b/>
          <w:sz w:val="12"/>
          <w:szCs w:val="12"/>
        </w:rPr>
        <w:t>ПОСТАНОВЛЯЕТ</w:t>
      </w:r>
      <w:r w:rsidRPr="00A0616A">
        <w:rPr>
          <w:rFonts w:ascii="Times New Roman" w:eastAsia="Calibri" w:hAnsi="Times New Roman" w:cs="Times New Roman"/>
          <w:sz w:val="12"/>
          <w:szCs w:val="12"/>
        </w:rPr>
        <w:t>:</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Приложение №2 к постановлению Администрации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 21 от 03.07.2013г. «О подготовке проекта правил землепользования и застройки сельского поселения Светлодольск муниципального района Сергиевский Самарской области» изложить в новой редакции согласно приложению №1 к настоящему постановлению.</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Признать утратившим силу постановление Администрации сельского поселения Светлодольск муниципального района Сергиевский №12 от 09.03.2023г. «О внесении изменений в Постановление Администрации сельского поселения Светлодольск муниципального района Сергиевский Самарской области № 21 от 03.07.2013г. «О подготовке проекта правил землепользования и застройки сельского поселения Светлодольск муниципального района Сергиевский Самарской области».</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Опубликовать настоящее постановление в газете «Сергиевский вестник».</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Настоящее Постановление вступает в силу со дня его подписания.</w:t>
      </w:r>
    </w:p>
    <w:p w:rsidR="00A0616A" w:rsidRPr="00A0616A" w:rsidRDefault="00A0616A" w:rsidP="00A0616A">
      <w:pPr>
        <w:tabs>
          <w:tab w:val="left" w:pos="284"/>
        </w:tabs>
        <w:spacing w:after="0" w:line="240" w:lineRule="auto"/>
        <w:ind w:firstLine="284"/>
        <w:jc w:val="both"/>
        <w:rPr>
          <w:rFonts w:ascii="Times New Roman" w:eastAsia="Calibri" w:hAnsi="Times New Roman" w:cs="Times New Roman"/>
          <w:sz w:val="12"/>
          <w:szCs w:val="12"/>
        </w:rPr>
      </w:pPr>
      <w:r w:rsidRPr="00A0616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0616A">
        <w:rPr>
          <w:rFonts w:ascii="Times New Roman" w:eastAsia="Calibri" w:hAnsi="Times New Roman" w:cs="Times New Roman"/>
          <w:sz w:val="12"/>
          <w:szCs w:val="12"/>
        </w:rPr>
        <w:t>Контроль за выполнением настоящего постановления оставляю за собой.</w:t>
      </w:r>
    </w:p>
    <w:p w:rsidR="00A0616A" w:rsidRPr="00A0616A" w:rsidRDefault="00A0616A" w:rsidP="00A0616A">
      <w:pPr>
        <w:tabs>
          <w:tab w:val="left" w:pos="284"/>
        </w:tabs>
        <w:spacing w:after="0" w:line="240" w:lineRule="auto"/>
        <w:ind w:firstLine="284"/>
        <w:jc w:val="right"/>
        <w:rPr>
          <w:rFonts w:ascii="Times New Roman" w:eastAsia="Calibri" w:hAnsi="Times New Roman" w:cs="Times New Roman"/>
          <w:sz w:val="12"/>
          <w:szCs w:val="12"/>
        </w:rPr>
      </w:pPr>
      <w:r w:rsidRPr="00A0616A">
        <w:rPr>
          <w:rFonts w:ascii="Times New Roman" w:eastAsia="Calibri" w:hAnsi="Times New Roman" w:cs="Times New Roman"/>
          <w:sz w:val="12"/>
          <w:szCs w:val="12"/>
        </w:rPr>
        <w:t>И.о.Главы сельского поселения Светлодольск</w:t>
      </w:r>
    </w:p>
    <w:p w:rsidR="00A0616A" w:rsidRDefault="00A0616A" w:rsidP="00A0616A">
      <w:pPr>
        <w:tabs>
          <w:tab w:val="left" w:pos="284"/>
        </w:tabs>
        <w:spacing w:after="0" w:line="240" w:lineRule="auto"/>
        <w:ind w:firstLine="284"/>
        <w:jc w:val="right"/>
        <w:rPr>
          <w:rFonts w:ascii="Times New Roman" w:eastAsia="Calibri" w:hAnsi="Times New Roman" w:cs="Times New Roman"/>
          <w:sz w:val="12"/>
          <w:szCs w:val="12"/>
        </w:rPr>
      </w:pPr>
      <w:r w:rsidRPr="00A0616A">
        <w:rPr>
          <w:rFonts w:ascii="Times New Roman" w:eastAsia="Calibri" w:hAnsi="Times New Roman" w:cs="Times New Roman"/>
          <w:sz w:val="12"/>
          <w:szCs w:val="12"/>
        </w:rPr>
        <w:t>муниципального района Сергиевский</w:t>
      </w:r>
    </w:p>
    <w:p w:rsidR="00A0616A" w:rsidRPr="00A0616A" w:rsidRDefault="00A0616A" w:rsidP="00A0616A">
      <w:pPr>
        <w:tabs>
          <w:tab w:val="left" w:pos="284"/>
        </w:tabs>
        <w:spacing w:after="0" w:line="240" w:lineRule="auto"/>
        <w:ind w:firstLine="284"/>
        <w:jc w:val="right"/>
        <w:rPr>
          <w:rFonts w:ascii="Times New Roman" w:eastAsia="Calibri" w:hAnsi="Times New Roman" w:cs="Times New Roman"/>
          <w:sz w:val="12"/>
          <w:szCs w:val="12"/>
        </w:rPr>
      </w:pPr>
      <w:r w:rsidRPr="00A0616A">
        <w:rPr>
          <w:rFonts w:ascii="Times New Roman" w:eastAsia="Calibri" w:hAnsi="Times New Roman" w:cs="Times New Roman"/>
          <w:sz w:val="12"/>
          <w:szCs w:val="12"/>
        </w:rPr>
        <w:t>А.В.Федченкова</w:t>
      </w:r>
    </w:p>
    <w:p w:rsidR="00A0616A" w:rsidRPr="00225C19" w:rsidRDefault="00A0616A" w:rsidP="00A0616A">
      <w:pPr>
        <w:tabs>
          <w:tab w:val="left" w:pos="284"/>
        </w:tabs>
        <w:spacing w:after="0" w:line="240" w:lineRule="auto"/>
        <w:jc w:val="right"/>
        <w:rPr>
          <w:rFonts w:ascii="Times New Roman" w:eastAsia="Calibri" w:hAnsi="Times New Roman" w:cs="Times New Roman"/>
          <w:sz w:val="12"/>
          <w:szCs w:val="12"/>
        </w:rPr>
      </w:pPr>
    </w:p>
    <w:p w:rsidR="00A0616A" w:rsidRPr="00225C19" w:rsidRDefault="00A0616A" w:rsidP="00A0616A">
      <w:pPr>
        <w:tabs>
          <w:tab w:val="left" w:pos="284"/>
        </w:tabs>
        <w:spacing w:after="0" w:line="240" w:lineRule="auto"/>
        <w:jc w:val="both"/>
        <w:rPr>
          <w:rFonts w:ascii="Times New Roman" w:eastAsia="Calibri" w:hAnsi="Times New Roman" w:cs="Times New Roman"/>
          <w:sz w:val="12"/>
          <w:szCs w:val="12"/>
        </w:rPr>
      </w:pPr>
    </w:p>
    <w:p w:rsidR="00A0616A" w:rsidRPr="00225C19" w:rsidRDefault="00A0616A" w:rsidP="00A0616A">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Приложение№1</w:t>
      </w:r>
    </w:p>
    <w:p w:rsidR="00A0616A" w:rsidRPr="00225C19" w:rsidRDefault="00A0616A" w:rsidP="00A0616A">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Светлодольск</w:t>
      </w:r>
    </w:p>
    <w:p w:rsidR="00A0616A" w:rsidRPr="00225C19" w:rsidRDefault="00A0616A" w:rsidP="00A0616A">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муниципального района Сергиевский</w:t>
      </w:r>
    </w:p>
    <w:p w:rsidR="00A0616A" w:rsidRPr="00225C19" w:rsidRDefault="00A0616A" w:rsidP="00A0616A">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i/>
          <w:sz w:val="12"/>
          <w:szCs w:val="12"/>
        </w:rPr>
        <w:t>№</w:t>
      </w:r>
      <w:r>
        <w:rPr>
          <w:rFonts w:ascii="Times New Roman" w:eastAsia="Calibri" w:hAnsi="Times New Roman" w:cs="Times New Roman"/>
          <w:i/>
          <w:sz w:val="12"/>
          <w:szCs w:val="12"/>
        </w:rPr>
        <w:t>40</w:t>
      </w:r>
      <w:r w:rsidRPr="00225C19">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225C19">
        <w:rPr>
          <w:rFonts w:ascii="Times New Roman" w:eastAsia="Calibri" w:hAnsi="Times New Roman" w:cs="Times New Roman"/>
          <w:i/>
          <w:sz w:val="12"/>
          <w:szCs w:val="12"/>
        </w:rPr>
        <w:t>ября 2023 г.</w:t>
      </w:r>
    </w:p>
    <w:p w:rsidR="009D61A0" w:rsidRDefault="009D61A0" w:rsidP="00A0616A">
      <w:pPr>
        <w:tabs>
          <w:tab w:val="left" w:pos="284"/>
        </w:tabs>
        <w:spacing w:after="0" w:line="240" w:lineRule="auto"/>
        <w:jc w:val="center"/>
        <w:rPr>
          <w:rFonts w:ascii="Times New Roman" w:eastAsia="Calibri" w:hAnsi="Times New Roman" w:cs="Times New Roman"/>
          <w:b/>
          <w:bCs/>
          <w:sz w:val="12"/>
          <w:szCs w:val="12"/>
        </w:rPr>
      </w:pPr>
    </w:p>
    <w:p w:rsidR="009D61A0" w:rsidRDefault="009D61A0" w:rsidP="00A0616A">
      <w:pPr>
        <w:tabs>
          <w:tab w:val="left" w:pos="284"/>
        </w:tabs>
        <w:spacing w:after="0" w:line="240" w:lineRule="auto"/>
        <w:jc w:val="center"/>
        <w:rPr>
          <w:rFonts w:ascii="Times New Roman" w:eastAsia="Calibri" w:hAnsi="Times New Roman" w:cs="Times New Roman"/>
          <w:b/>
          <w:bCs/>
          <w:sz w:val="12"/>
          <w:szCs w:val="12"/>
        </w:rPr>
      </w:pPr>
    </w:p>
    <w:p w:rsidR="00A0616A" w:rsidRPr="00A0616A" w:rsidRDefault="00A0616A" w:rsidP="00A0616A">
      <w:pPr>
        <w:tabs>
          <w:tab w:val="left" w:pos="284"/>
        </w:tabs>
        <w:spacing w:after="0" w:line="240" w:lineRule="auto"/>
        <w:jc w:val="center"/>
        <w:rPr>
          <w:rFonts w:ascii="Times New Roman" w:eastAsia="Calibri" w:hAnsi="Times New Roman" w:cs="Times New Roman"/>
          <w:sz w:val="12"/>
          <w:szCs w:val="12"/>
        </w:rPr>
      </w:pPr>
      <w:r w:rsidRPr="00A0616A">
        <w:rPr>
          <w:rFonts w:ascii="Times New Roman" w:eastAsia="Calibri" w:hAnsi="Times New Roman" w:cs="Times New Roman"/>
          <w:b/>
          <w:bCs/>
          <w:sz w:val="12"/>
          <w:szCs w:val="12"/>
        </w:rPr>
        <w:t>СОСТАВ</w:t>
      </w:r>
    </w:p>
    <w:p w:rsidR="00A0616A" w:rsidRPr="00A0616A" w:rsidRDefault="00A0616A" w:rsidP="00A0616A">
      <w:pPr>
        <w:tabs>
          <w:tab w:val="left" w:pos="284"/>
        </w:tabs>
        <w:spacing w:after="0" w:line="240" w:lineRule="auto"/>
        <w:jc w:val="center"/>
        <w:rPr>
          <w:rFonts w:ascii="Times New Roman" w:eastAsia="Calibri" w:hAnsi="Times New Roman" w:cs="Times New Roman"/>
          <w:b/>
          <w:bCs/>
          <w:sz w:val="12"/>
          <w:szCs w:val="12"/>
        </w:rPr>
      </w:pPr>
      <w:r w:rsidRPr="00A0616A">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Светлодольск</w:t>
      </w:r>
    </w:p>
    <w:p w:rsidR="00A0616A" w:rsidRPr="00A0616A" w:rsidRDefault="00A0616A" w:rsidP="00A0616A">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423"/>
        <w:gridCol w:w="992"/>
        <w:gridCol w:w="5108"/>
      </w:tblGrid>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Председатель комиссии</w:t>
            </w: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Андрюхин Н.В.</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 xml:space="preserve">Глава сельского поселения Светлодольск муниципального района Сергиевский </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Заместитель председателя комиссии</w:t>
            </w: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Кондусова О.А.</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Секретарь комиссии</w:t>
            </w: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Федченкова А.В.</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 xml:space="preserve">Члены комиссии </w:t>
            </w: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Коновалов С.И.</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Абрамова Н.А.</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Ганиева С.Р.</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 xml:space="preserve">Стрельцова И.П. </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Облыгина Ю.В.</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Сергеева А.А</w:t>
            </w:r>
          </w:p>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Николаева О.Н.</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Семагин С.А.</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 xml:space="preserve">Начальник отдела по делам ГО и ЧС администрации муниципального района Сергиевский (по </w:t>
            </w:r>
            <w:r w:rsidRPr="00A0616A">
              <w:rPr>
                <w:rFonts w:ascii="Times New Roman" w:eastAsia="Calibri" w:hAnsi="Times New Roman" w:cs="Times New Roman"/>
                <w:sz w:val="12"/>
                <w:szCs w:val="12"/>
              </w:rPr>
              <w:lastRenderedPageBreak/>
              <w:t>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Анцинова Н.А.</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r w:rsidRPr="00A0616A">
              <w:rPr>
                <w:rFonts w:ascii="Times New Roman" w:eastAsia="Calibri" w:hAnsi="Times New Roman" w:cs="Times New Roman"/>
                <w:sz w:val="12"/>
                <w:szCs w:val="12"/>
              </w:rPr>
              <w:t>Депутат Собрания Представителей сельского поселения Светлодольск муниципального района Сергиевский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bCs/>
                <w:sz w:val="12"/>
                <w:szCs w:val="12"/>
              </w:rPr>
            </w:pPr>
            <w:r w:rsidRPr="00A0616A">
              <w:rPr>
                <w:rFonts w:ascii="Times New Roman" w:eastAsia="Calibri" w:hAnsi="Times New Roman" w:cs="Times New Roman"/>
                <w:bCs/>
                <w:sz w:val="12"/>
                <w:szCs w:val="12"/>
              </w:rPr>
              <w:t>Аксарин А.А.</w:t>
            </w:r>
          </w:p>
          <w:p w:rsidR="00A0616A" w:rsidRPr="00A0616A" w:rsidRDefault="00A0616A" w:rsidP="00A0616A">
            <w:pPr>
              <w:tabs>
                <w:tab w:val="left" w:pos="284"/>
              </w:tabs>
              <w:spacing w:after="0" w:line="240" w:lineRule="auto"/>
              <w:rPr>
                <w:rFonts w:ascii="Times New Roman" w:eastAsia="Calibri" w:hAnsi="Times New Roman" w:cs="Times New Roman"/>
                <w:bCs/>
                <w:sz w:val="12"/>
                <w:szCs w:val="12"/>
              </w:rPr>
            </w:pP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bCs/>
                <w:sz w:val="12"/>
                <w:szCs w:val="12"/>
              </w:rPr>
            </w:pPr>
            <w:r w:rsidRPr="00A0616A">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w:t>
            </w:r>
            <w:r w:rsidRPr="00A0616A">
              <w:rPr>
                <w:rFonts w:ascii="Times New Roman" w:eastAsia="Calibri" w:hAnsi="Times New Roman" w:cs="Times New Roman"/>
                <w:bCs/>
                <w:sz w:val="12"/>
                <w:szCs w:val="12"/>
              </w:rPr>
              <w:t xml:space="preserve"> (по согласованию)</w:t>
            </w:r>
          </w:p>
        </w:tc>
      </w:tr>
      <w:tr w:rsidR="00A0616A" w:rsidRPr="00A0616A" w:rsidTr="00A0616A">
        <w:trPr>
          <w:trHeight w:val="20"/>
        </w:trPr>
        <w:tc>
          <w:tcPr>
            <w:tcW w:w="946"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sz w:val="12"/>
                <w:szCs w:val="12"/>
              </w:rPr>
            </w:pPr>
          </w:p>
        </w:tc>
        <w:tc>
          <w:tcPr>
            <w:tcW w:w="659"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bCs/>
                <w:sz w:val="12"/>
                <w:szCs w:val="12"/>
              </w:rPr>
            </w:pPr>
            <w:r w:rsidRPr="00A0616A">
              <w:rPr>
                <w:rFonts w:ascii="Times New Roman" w:eastAsia="Calibri" w:hAnsi="Times New Roman" w:cs="Times New Roman"/>
                <w:bCs/>
                <w:sz w:val="12"/>
                <w:szCs w:val="12"/>
              </w:rPr>
              <w:t xml:space="preserve"> Крамарев А.И.</w:t>
            </w:r>
          </w:p>
        </w:tc>
        <w:tc>
          <w:tcPr>
            <w:tcW w:w="3395" w:type="pct"/>
            <w:tcMar>
              <w:left w:w="0" w:type="dxa"/>
              <w:right w:w="0" w:type="dxa"/>
            </w:tcMar>
          </w:tcPr>
          <w:p w:rsidR="00A0616A" w:rsidRPr="00A0616A" w:rsidRDefault="00A0616A" w:rsidP="00A0616A">
            <w:pPr>
              <w:tabs>
                <w:tab w:val="left" w:pos="284"/>
              </w:tabs>
              <w:spacing w:after="0" w:line="240" w:lineRule="auto"/>
              <w:rPr>
                <w:rFonts w:ascii="Times New Roman" w:eastAsia="Calibri" w:hAnsi="Times New Roman" w:cs="Times New Roman"/>
                <w:bCs/>
                <w:sz w:val="12"/>
                <w:szCs w:val="12"/>
              </w:rPr>
            </w:pPr>
            <w:r w:rsidRPr="00A0616A">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w:t>
            </w:r>
            <w:r w:rsidRPr="00A0616A">
              <w:rPr>
                <w:rFonts w:ascii="Times New Roman" w:eastAsia="Calibri" w:hAnsi="Times New Roman" w:cs="Times New Roman"/>
                <w:bCs/>
                <w:sz w:val="12"/>
                <w:szCs w:val="12"/>
              </w:rPr>
              <w:t xml:space="preserve"> (по согласованию)</w:t>
            </w:r>
          </w:p>
        </w:tc>
      </w:tr>
    </w:tbl>
    <w:p w:rsidR="00A0616A" w:rsidRPr="00A0616A" w:rsidRDefault="00A0616A" w:rsidP="00A0616A">
      <w:pPr>
        <w:tabs>
          <w:tab w:val="left" w:pos="284"/>
        </w:tabs>
        <w:spacing w:after="0" w:line="240" w:lineRule="auto"/>
        <w:jc w:val="both"/>
        <w:rPr>
          <w:rFonts w:ascii="Times New Roman" w:eastAsia="Calibri" w:hAnsi="Times New Roman" w:cs="Times New Roman"/>
          <w:sz w:val="12"/>
          <w:szCs w:val="12"/>
        </w:rPr>
      </w:pPr>
    </w:p>
    <w:p w:rsidR="009D61A0" w:rsidRDefault="009D61A0" w:rsidP="009D61A0">
      <w:pPr>
        <w:tabs>
          <w:tab w:val="left" w:pos="284"/>
          <w:tab w:val="left" w:pos="3828"/>
        </w:tabs>
        <w:spacing w:after="0" w:line="240" w:lineRule="auto"/>
        <w:jc w:val="center"/>
        <w:rPr>
          <w:rFonts w:ascii="Times New Roman" w:eastAsia="Calibri" w:hAnsi="Times New Roman" w:cs="Times New Roman"/>
          <w:b/>
          <w:sz w:val="12"/>
          <w:szCs w:val="12"/>
        </w:rPr>
      </w:pPr>
    </w:p>
    <w:p w:rsidR="009D61A0" w:rsidRDefault="009D61A0" w:rsidP="009D61A0">
      <w:pPr>
        <w:tabs>
          <w:tab w:val="left" w:pos="284"/>
          <w:tab w:val="left" w:pos="3828"/>
        </w:tabs>
        <w:spacing w:after="0" w:line="240" w:lineRule="auto"/>
        <w:jc w:val="center"/>
        <w:rPr>
          <w:rFonts w:ascii="Times New Roman" w:eastAsia="Calibri" w:hAnsi="Times New Roman" w:cs="Times New Roman"/>
          <w:b/>
          <w:sz w:val="12"/>
          <w:szCs w:val="12"/>
        </w:rPr>
      </w:pPr>
    </w:p>
    <w:p w:rsidR="009D61A0" w:rsidRDefault="009D61A0" w:rsidP="009D61A0">
      <w:pPr>
        <w:tabs>
          <w:tab w:val="left" w:pos="284"/>
          <w:tab w:val="left" w:pos="3828"/>
        </w:tabs>
        <w:spacing w:after="0" w:line="240" w:lineRule="auto"/>
        <w:jc w:val="center"/>
        <w:rPr>
          <w:rFonts w:ascii="Times New Roman" w:eastAsia="Calibri" w:hAnsi="Times New Roman" w:cs="Times New Roman"/>
          <w:b/>
          <w:sz w:val="12"/>
          <w:szCs w:val="12"/>
        </w:rPr>
      </w:pPr>
    </w:p>
    <w:p w:rsidR="009D61A0" w:rsidRPr="00225C19" w:rsidRDefault="009D61A0" w:rsidP="009D61A0">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АДМИНИСТРАЦИЯ</w:t>
      </w:r>
    </w:p>
    <w:p w:rsidR="009D61A0" w:rsidRPr="00225C19" w:rsidRDefault="009D61A0" w:rsidP="009D61A0">
      <w:pPr>
        <w:tabs>
          <w:tab w:val="left" w:pos="284"/>
          <w:tab w:val="left" w:pos="3828"/>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9D61A0" w:rsidRPr="00225C19" w:rsidRDefault="009D61A0" w:rsidP="009D61A0">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МУНИЦИПАЛЬНОГО РАЙОНА СЕРГИЕВСКИЙ</w:t>
      </w:r>
    </w:p>
    <w:p w:rsidR="009D61A0" w:rsidRPr="00225C19" w:rsidRDefault="009D61A0" w:rsidP="009D61A0">
      <w:pPr>
        <w:tabs>
          <w:tab w:val="left" w:pos="284"/>
        </w:tabs>
        <w:spacing w:after="0" w:line="240" w:lineRule="auto"/>
        <w:jc w:val="center"/>
        <w:rPr>
          <w:rFonts w:ascii="Times New Roman" w:eastAsia="Calibri" w:hAnsi="Times New Roman" w:cs="Times New Roman"/>
          <w:b/>
          <w:sz w:val="12"/>
          <w:szCs w:val="12"/>
        </w:rPr>
      </w:pPr>
      <w:r w:rsidRPr="00225C19">
        <w:rPr>
          <w:rFonts w:ascii="Times New Roman" w:eastAsia="Calibri" w:hAnsi="Times New Roman" w:cs="Times New Roman"/>
          <w:b/>
          <w:sz w:val="12"/>
          <w:szCs w:val="12"/>
        </w:rPr>
        <w:t>САМАРСКОЙ ОБЛАСТИ</w:t>
      </w:r>
    </w:p>
    <w:p w:rsidR="009D61A0" w:rsidRPr="00225C19" w:rsidRDefault="009D61A0" w:rsidP="009D61A0">
      <w:pPr>
        <w:tabs>
          <w:tab w:val="left" w:pos="284"/>
        </w:tabs>
        <w:spacing w:after="0" w:line="240" w:lineRule="auto"/>
        <w:jc w:val="center"/>
        <w:rPr>
          <w:rFonts w:ascii="Times New Roman" w:eastAsia="Calibri" w:hAnsi="Times New Roman" w:cs="Times New Roman"/>
          <w:sz w:val="12"/>
          <w:szCs w:val="12"/>
        </w:rPr>
      </w:pPr>
    </w:p>
    <w:p w:rsidR="009D61A0" w:rsidRPr="00225C19" w:rsidRDefault="009D61A0" w:rsidP="009D61A0">
      <w:pPr>
        <w:tabs>
          <w:tab w:val="left" w:pos="284"/>
        </w:tabs>
        <w:spacing w:after="0" w:line="240" w:lineRule="auto"/>
        <w:jc w:val="center"/>
        <w:rPr>
          <w:rFonts w:ascii="Times New Roman" w:eastAsia="Calibri" w:hAnsi="Times New Roman" w:cs="Times New Roman"/>
          <w:sz w:val="12"/>
          <w:szCs w:val="12"/>
        </w:rPr>
      </w:pPr>
      <w:r w:rsidRPr="00225C19">
        <w:rPr>
          <w:rFonts w:ascii="Times New Roman" w:eastAsia="Calibri" w:hAnsi="Times New Roman" w:cs="Times New Roman"/>
          <w:sz w:val="12"/>
          <w:szCs w:val="12"/>
        </w:rPr>
        <w:t>ПОСТАНОВЛЕНИЕ</w:t>
      </w:r>
    </w:p>
    <w:p w:rsidR="009D61A0" w:rsidRPr="00225C19" w:rsidRDefault="009D61A0" w:rsidP="009D61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225C19">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w:t>
      </w:r>
      <w:r w:rsidRPr="00225C19">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№41</w:t>
      </w:r>
    </w:p>
    <w:p w:rsidR="009D61A0" w:rsidRDefault="009D61A0" w:rsidP="009D61A0">
      <w:pPr>
        <w:tabs>
          <w:tab w:val="left" w:pos="284"/>
        </w:tabs>
        <w:spacing w:after="0" w:line="240" w:lineRule="auto"/>
        <w:jc w:val="center"/>
        <w:rPr>
          <w:rFonts w:ascii="Times New Roman" w:eastAsia="Calibri" w:hAnsi="Times New Roman" w:cs="Times New Roman"/>
          <w:b/>
          <w:sz w:val="12"/>
          <w:szCs w:val="12"/>
        </w:rPr>
      </w:pPr>
      <w:r w:rsidRPr="009D61A0">
        <w:rPr>
          <w:rFonts w:ascii="Times New Roman" w:eastAsia="Calibri" w:hAnsi="Times New Roman" w:cs="Times New Roman"/>
          <w:b/>
          <w:sz w:val="12"/>
          <w:szCs w:val="12"/>
        </w:rPr>
        <w:t>О внесении изменений в Постановление Администрации сельского поселения Кутузовский</w:t>
      </w:r>
    </w:p>
    <w:p w:rsidR="009D61A0" w:rsidRDefault="009D61A0" w:rsidP="009D61A0">
      <w:pPr>
        <w:tabs>
          <w:tab w:val="left" w:pos="284"/>
        </w:tabs>
        <w:spacing w:after="0" w:line="240" w:lineRule="auto"/>
        <w:jc w:val="center"/>
        <w:rPr>
          <w:rFonts w:ascii="Times New Roman" w:eastAsia="Calibri" w:hAnsi="Times New Roman" w:cs="Times New Roman"/>
          <w:b/>
          <w:sz w:val="12"/>
          <w:szCs w:val="12"/>
        </w:rPr>
      </w:pPr>
      <w:r w:rsidRPr="009D61A0">
        <w:rPr>
          <w:rFonts w:ascii="Times New Roman" w:eastAsia="Calibri" w:hAnsi="Times New Roman" w:cs="Times New Roman"/>
          <w:b/>
          <w:sz w:val="12"/>
          <w:szCs w:val="12"/>
        </w:rPr>
        <w:t xml:space="preserve"> муниципального района Сергиевский Самарской области № 25 от 03.07.2013 г. «О подготовке проекта правил землепользования </w:t>
      </w:r>
    </w:p>
    <w:p w:rsidR="009D61A0" w:rsidRPr="009D61A0" w:rsidRDefault="009D61A0" w:rsidP="009D61A0">
      <w:pPr>
        <w:tabs>
          <w:tab w:val="left" w:pos="284"/>
        </w:tabs>
        <w:spacing w:after="0" w:line="240" w:lineRule="auto"/>
        <w:jc w:val="center"/>
        <w:rPr>
          <w:rFonts w:ascii="Times New Roman" w:eastAsia="Calibri" w:hAnsi="Times New Roman" w:cs="Times New Roman"/>
          <w:b/>
          <w:sz w:val="12"/>
          <w:szCs w:val="12"/>
        </w:rPr>
      </w:pPr>
      <w:r w:rsidRPr="009D61A0">
        <w:rPr>
          <w:rFonts w:ascii="Times New Roman" w:eastAsia="Calibri" w:hAnsi="Times New Roman" w:cs="Times New Roman"/>
          <w:b/>
          <w:sz w:val="12"/>
          <w:szCs w:val="12"/>
        </w:rPr>
        <w:t>и застройки сельского поселения Кутузовский муниципального района Сергиевский Самарской области»</w:t>
      </w:r>
    </w:p>
    <w:p w:rsidR="009D61A0" w:rsidRPr="009D61A0" w:rsidRDefault="009D61A0" w:rsidP="009D61A0">
      <w:pPr>
        <w:tabs>
          <w:tab w:val="left" w:pos="284"/>
        </w:tabs>
        <w:spacing w:after="0" w:line="240" w:lineRule="auto"/>
        <w:jc w:val="both"/>
        <w:rPr>
          <w:rFonts w:ascii="Times New Roman" w:eastAsia="Calibri" w:hAnsi="Times New Roman" w:cs="Times New Roman"/>
          <w:sz w:val="12"/>
          <w:szCs w:val="12"/>
        </w:rPr>
      </w:pP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Кутузовский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b/>
          <w:sz w:val="12"/>
          <w:szCs w:val="12"/>
        </w:rPr>
      </w:pPr>
      <w:r w:rsidRPr="009D61A0">
        <w:rPr>
          <w:rFonts w:ascii="Times New Roman" w:eastAsia="Calibri" w:hAnsi="Times New Roman" w:cs="Times New Roman"/>
          <w:b/>
          <w:sz w:val="12"/>
          <w:szCs w:val="12"/>
        </w:rPr>
        <w:t>ПОСТАНОВЛЯЕТ:</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 xml:space="preserve">Приложение №2 к постановлению Администрации сельского поселения </w:t>
      </w:r>
      <w:r w:rsidRPr="009D61A0">
        <w:rPr>
          <w:rFonts w:ascii="Times New Roman" w:eastAsia="Calibri" w:hAnsi="Times New Roman" w:cs="Times New Roman"/>
          <w:sz w:val="12"/>
          <w:szCs w:val="12"/>
        </w:rPr>
        <w:t>Кутузовский муниципального</w:t>
      </w:r>
      <w:r w:rsidRPr="009D61A0">
        <w:rPr>
          <w:rFonts w:ascii="Times New Roman" w:eastAsia="Calibri" w:hAnsi="Times New Roman" w:cs="Times New Roman"/>
          <w:sz w:val="12"/>
          <w:szCs w:val="12"/>
        </w:rPr>
        <w:t xml:space="preserve"> района Сергиевский Самарской области № 25 </w:t>
      </w:r>
      <w:r w:rsidRPr="009D61A0">
        <w:rPr>
          <w:rFonts w:ascii="Times New Roman" w:eastAsia="Calibri" w:hAnsi="Times New Roman" w:cs="Times New Roman"/>
          <w:sz w:val="12"/>
          <w:szCs w:val="12"/>
        </w:rPr>
        <w:t>от 03.07.2013г.</w:t>
      </w:r>
      <w:r w:rsidRPr="009D61A0">
        <w:rPr>
          <w:rFonts w:ascii="Times New Roman" w:eastAsia="Calibri" w:hAnsi="Times New Roman" w:cs="Times New Roman"/>
          <w:sz w:val="12"/>
          <w:szCs w:val="12"/>
        </w:rPr>
        <w:t xml:space="preserve"> «О подготовке проекта правил землепользования и застройки сельского поселения Кутузовский муниципального района Сергиевский Самарской области» изложить в новой редакции согласно приложению №1 к настоящему постановлению.</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Кутузовский муниципального района Сергиевский № 11 от 28.03.2022г. «О внесении изменений в Постановление Администрации сельского поселения Кутузовский муниципального района Сергиевский Самарской области </w:t>
      </w:r>
      <w:r w:rsidRPr="009D61A0">
        <w:rPr>
          <w:rFonts w:ascii="Times New Roman" w:eastAsia="Calibri" w:hAnsi="Times New Roman" w:cs="Times New Roman"/>
          <w:sz w:val="12"/>
          <w:szCs w:val="12"/>
        </w:rPr>
        <w:t>№ 25</w:t>
      </w:r>
      <w:r w:rsidRPr="009D61A0">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от 03.07.2013г.</w:t>
      </w:r>
      <w:r w:rsidRPr="009D61A0">
        <w:rPr>
          <w:rFonts w:ascii="Times New Roman" w:eastAsia="Calibri" w:hAnsi="Times New Roman" w:cs="Times New Roman"/>
          <w:sz w:val="12"/>
          <w:szCs w:val="12"/>
        </w:rPr>
        <w:t xml:space="preserve"> «О подготовке проекта правил землепользования и застройки сельского поселения Кутузовский муниципального района Сергиевский Самарской области».</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Опубликовать настоящее постановление в газете «Сергиевский вестник».</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Настоящее Постановление вступает в силу со дня его подписания.</w:t>
      </w:r>
    </w:p>
    <w:p w:rsidR="009D61A0" w:rsidRPr="009D61A0" w:rsidRDefault="009D61A0" w:rsidP="009D61A0">
      <w:pPr>
        <w:tabs>
          <w:tab w:val="left" w:pos="284"/>
        </w:tabs>
        <w:spacing w:after="0" w:line="240" w:lineRule="auto"/>
        <w:ind w:firstLine="284"/>
        <w:jc w:val="both"/>
        <w:rPr>
          <w:rFonts w:ascii="Times New Roman" w:eastAsia="Calibri" w:hAnsi="Times New Roman" w:cs="Times New Roman"/>
          <w:sz w:val="12"/>
          <w:szCs w:val="12"/>
        </w:rPr>
      </w:pPr>
      <w:r w:rsidRPr="009D61A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D61A0">
        <w:rPr>
          <w:rFonts w:ascii="Times New Roman" w:eastAsia="Calibri" w:hAnsi="Times New Roman" w:cs="Times New Roman"/>
          <w:sz w:val="12"/>
          <w:szCs w:val="12"/>
        </w:rPr>
        <w:t>Контроль за выполнением настоящего постановления оставляю за собой.</w:t>
      </w:r>
    </w:p>
    <w:p w:rsidR="009D61A0" w:rsidRDefault="009D61A0" w:rsidP="009D61A0">
      <w:pPr>
        <w:tabs>
          <w:tab w:val="left" w:pos="284"/>
        </w:tabs>
        <w:spacing w:after="0" w:line="240" w:lineRule="auto"/>
        <w:jc w:val="right"/>
        <w:rPr>
          <w:rFonts w:ascii="Times New Roman" w:eastAsia="Calibri" w:hAnsi="Times New Roman" w:cs="Times New Roman"/>
          <w:sz w:val="12"/>
          <w:szCs w:val="12"/>
        </w:rPr>
      </w:pPr>
    </w:p>
    <w:p w:rsidR="009D61A0" w:rsidRPr="009D61A0" w:rsidRDefault="009D61A0" w:rsidP="009D61A0">
      <w:pPr>
        <w:tabs>
          <w:tab w:val="left" w:pos="284"/>
        </w:tabs>
        <w:spacing w:after="0" w:line="240" w:lineRule="auto"/>
        <w:jc w:val="right"/>
        <w:rPr>
          <w:rFonts w:ascii="Times New Roman" w:eastAsia="Calibri" w:hAnsi="Times New Roman" w:cs="Times New Roman"/>
          <w:sz w:val="12"/>
          <w:szCs w:val="12"/>
        </w:rPr>
      </w:pPr>
      <w:r w:rsidRPr="009D61A0">
        <w:rPr>
          <w:rFonts w:ascii="Times New Roman" w:eastAsia="Calibri" w:hAnsi="Times New Roman" w:cs="Times New Roman"/>
          <w:sz w:val="12"/>
          <w:szCs w:val="12"/>
        </w:rPr>
        <w:t>Глава сельского поселения Кутузовский</w:t>
      </w:r>
    </w:p>
    <w:p w:rsidR="009D61A0" w:rsidRDefault="009D61A0" w:rsidP="009D61A0">
      <w:pPr>
        <w:tabs>
          <w:tab w:val="left" w:pos="284"/>
        </w:tabs>
        <w:spacing w:after="0" w:line="240" w:lineRule="auto"/>
        <w:jc w:val="right"/>
        <w:rPr>
          <w:rFonts w:ascii="Times New Roman" w:eastAsia="Calibri" w:hAnsi="Times New Roman" w:cs="Times New Roman"/>
          <w:sz w:val="12"/>
          <w:szCs w:val="12"/>
        </w:rPr>
      </w:pPr>
      <w:r w:rsidRPr="009D61A0">
        <w:rPr>
          <w:rFonts w:ascii="Times New Roman" w:eastAsia="Calibri" w:hAnsi="Times New Roman" w:cs="Times New Roman"/>
          <w:sz w:val="12"/>
          <w:szCs w:val="12"/>
        </w:rPr>
        <w:t>муниципального района Сергиевский</w:t>
      </w:r>
    </w:p>
    <w:p w:rsidR="009D61A0" w:rsidRPr="009D61A0" w:rsidRDefault="009D61A0" w:rsidP="009D61A0">
      <w:pPr>
        <w:tabs>
          <w:tab w:val="left" w:pos="284"/>
        </w:tabs>
        <w:spacing w:after="0" w:line="240" w:lineRule="auto"/>
        <w:jc w:val="right"/>
        <w:rPr>
          <w:rFonts w:ascii="Times New Roman" w:eastAsia="Calibri" w:hAnsi="Times New Roman" w:cs="Times New Roman"/>
          <w:sz w:val="12"/>
          <w:szCs w:val="12"/>
        </w:rPr>
      </w:pPr>
      <w:r w:rsidRPr="009D61A0">
        <w:rPr>
          <w:rFonts w:ascii="Times New Roman" w:eastAsia="Calibri" w:hAnsi="Times New Roman" w:cs="Times New Roman"/>
          <w:sz w:val="12"/>
          <w:szCs w:val="12"/>
        </w:rPr>
        <w:t>А.В.Сабельникова</w:t>
      </w:r>
    </w:p>
    <w:p w:rsid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9D61A0" w:rsidRPr="00D404BE" w:rsidRDefault="009D61A0" w:rsidP="000E0AE1">
      <w:pPr>
        <w:tabs>
          <w:tab w:val="left" w:pos="284"/>
        </w:tabs>
        <w:spacing w:after="0" w:line="240" w:lineRule="auto"/>
        <w:jc w:val="both"/>
        <w:rPr>
          <w:rFonts w:ascii="Times New Roman" w:eastAsia="Calibri" w:hAnsi="Times New Roman" w:cs="Times New Roman"/>
          <w:sz w:val="12"/>
          <w:szCs w:val="12"/>
        </w:rPr>
      </w:pPr>
    </w:p>
    <w:p w:rsidR="009D61A0" w:rsidRPr="00225C19" w:rsidRDefault="009D61A0" w:rsidP="009D61A0">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Приложение№1</w:t>
      </w:r>
    </w:p>
    <w:p w:rsidR="009D61A0" w:rsidRPr="00225C19" w:rsidRDefault="009D61A0" w:rsidP="009D61A0">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Кутузовский</w:t>
      </w:r>
    </w:p>
    <w:p w:rsidR="009D61A0" w:rsidRPr="00225C19" w:rsidRDefault="009D61A0" w:rsidP="009D61A0">
      <w:pPr>
        <w:spacing w:after="0" w:line="240" w:lineRule="auto"/>
        <w:jc w:val="right"/>
        <w:rPr>
          <w:rFonts w:ascii="Times New Roman" w:eastAsia="Calibri" w:hAnsi="Times New Roman" w:cs="Times New Roman"/>
          <w:i/>
          <w:sz w:val="12"/>
          <w:szCs w:val="12"/>
        </w:rPr>
      </w:pPr>
      <w:r w:rsidRPr="00225C19">
        <w:rPr>
          <w:rFonts w:ascii="Times New Roman" w:eastAsia="Calibri" w:hAnsi="Times New Roman" w:cs="Times New Roman"/>
          <w:i/>
          <w:sz w:val="12"/>
          <w:szCs w:val="12"/>
        </w:rPr>
        <w:t>муниципального района Сергиевский</w:t>
      </w:r>
    </w:p>
    <w:p w:rsidR="009D61A0" w:rsidRPr="00225C19" w:rsidRDefault="009D61A0" w:rsidP="009D61A0">
      <w:pPr>
        <w:tabs>
          <w:tab w:val="left" w:pos="284"/>
        </w:tabs>
        <w:spacing w:after="0" w:line="240" w:lineRule="auto"/>
        <w:jc w:val="right"/>
        <w:rPr>
          <w:rFonts w:ascii="Times New Roman" w:eastAsia="Calibri" w:hAnsi="Times New Roman" w:cs="Times New Roman"/>
          <w:sz w:val="12"/>
          <w:szCs w:val="12"/>
        </w:rPr>
      </w:pPr>
      <w:r w:rsidRPr="00225C19">
        <w:rPr>
          <w:rFonts w:ascii="Times New Roman" w:eastAsia="Calibri" w:hAnsi="Times New Roman" w:cs="Times New Roman"/>
          <w:i/>
          <w:sz w:val="12"/>
          <w:szCs w:val="12"/>
        </w:rPr>
        <w:t>№</w:t>
      </w:r>
      <w:r>
        <w:rPr>
          <w:rFonts w:ascii="Times New Roman" w:eastAsia="Calibri" w:hAnsi="Times New Roman" w:cs="Times New Roman"/>
          <w:i/>
          <w:sz w:val="12"/>
          <w:szCs w:val="12"/>
        </w:rPr>
        <w:t>4</w:t>
      </w:r>
      <w:r>
        <w:rPr>
          <w:rFonts w:ascii="Times New Roman" w:eastAsia="Calibri" w:hAnsi="Times New Roman" w:cs="Times New Roman"/>
          <w:i/>
          <w:sz w:val="12"/>
          <w:szCs w:val="12"/>
        </w:rPr>
        <w:t>1</w:t>
      </w:r>
      <w:r w:rsidRPr="00225C19">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225C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w:t>
      </w:r>
      <w:r w:rsidRPr="00225C19">
        <w:rPr>
          <w:rFonts w:ascii="Times New Roman" w:eastAsia="Calibri" w:hAnsi="Times New Roman" w:cs="Times New Roman"/>
          <w:i/>
          <w:sz w:val="12"/>
          <w:szCs w:val="12"/>
        </w:rPr>
        <w:t>ября 2023 г.</w:t>
      </w:r>
    </w:p>
    <w:p w:rsidR="009D61A0" w:rsidRPr="009D61A0" w:rsidRDefault="009D61A0" w:rsidP="009D61A0">
      <w:pPr>
        <w:tabs>
          <w:tab w:val="left" w:pos="284"/>
        </w:tabs>
        <w:spacing w:after="0" w:line="240" w:lineRule="auto"/>
        <w:jc w:val="center"/>
        <w:rPr>
          <w:rFonts w:ascii="Times New Roman" w:eastAsia="Calibri" w:hAnsi="Times New Roman" w:cs="Times New Roman"/>
          <w:sz w:val="12"/>
          <w:szCs w:val="12"/>
        </w:rPr>
      </w:pPr>
      <w:r w:rsidRPr="009D61A0">
        <w:rPr>
          <w:rFonts w:ascii="Times New Roman" w:eastAsia="Calibri" w:hAnsi="Times New Roman" w:cs="Times New Roman"/>
          <w:b/>
          <w:bCs/>
          <w:sz w:val="12"/>
          <w:szCs w:val="12"/>
        </w:rPr>
        <w:t>СОСТАВ</w:t>
      </w:r>
    </w:p>
    <w:p w:rsidR="009D61A0" w:rsidRPr="009D61A0" w:rsidRDefault="009D61A0" w:rsidP="009D61A0">
      <w:pPr>
        <w:tabs>
          <w:tab w:val="left" w:pos="284"/>
        </w:tabs>
        <w:spacing w:after="0" w:line="240" w:lineRule="auto"/>
        <w:jc w:val="center"/>
        <w:rPr>
          <w:rFonts w:ascii="Times New Roman" w:eastAsia="Calibri" w:hAnsi="Times New Roman" w:cs="Times New Roman"/>
          <w:b/>
          <w:bCs/>
          <w:sz w:val="12"/>
          <w:szCs w:val="12"/>
        </w:rPr>
      </w:pPr>
      <w:r w:rsidRPr="009D61A0">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Кутузовский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346"/>
        <w:gridCol w:w="1036"/>
        <w:gridCol w:w="5136"/>
      </w:tblGrid>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Председатель комиссии</w:t>
            </w: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Сабельникова А.В.</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 xml:space="preserve">Глава сельского поселения Кутузовский муниципального района Сергиевский </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Заместитель председателя комиссии</w:t>
            </w: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Максаева Г.И.</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Ведущий специалист Администрации сельского поселения Кутузовский муниципального района Сергиевский</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Секретарь комиссии</w:t>
            </w: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Баранова Л.А</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Ведущий специалист Администрации сельского поселения Кутузовский муниципального района Сергиевский</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 xml:space="preserve">Члены комиссии </w:t>
            </w: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Коновалов С.И.</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Абрамова Н.А.</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Ганиева С.Р.</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 xml:space="preserve">Стрельцова И.П. </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Облыгина Ю.В.</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 xml:space="preserve">Сергеева А.А. </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Николаева О.Н.</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Семагин С.А.</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Ефименко Ю.А.</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bCs/>
                <w:sz w:val="12"/>
                <w:szCs w:val="12"/>
              </w:rPr>
            </w:pPr>
            <w:r w:rsidRPr="009D61A0">
              <w:rPr>
                <w:rFonts w:ascii="Times New Roman" w:eastAsia="Calibri" w:hAnsi="Times New Roman" w:cs="Times New Roman"/>
                <w:bCs/>
                <w:sz w:val="12"/>
                <w:szCs w:val="12"/>
              </w:rPr>
              <w:t>Депутат Собрания Представителей сельского поселения Кутузовский муниципального района Сергиевский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Аксарин А.А.</w:t>
            </w:r>
          </w:p>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9D61A0" w:rsidRPr="009D61A0" w:rsidTr="009D61A0">
        <w:trPr>
          <w:jc w:val="center"/>
        </w:trPr>
        <w:tc>
          <w:tcPr>
            <w:tcW w:w="895"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p>
        </w:tc>
        <w:tc>
          <w:tcPr>
            <w:tcW w:w="689"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 xml:space="preserve"> Крамарев А.И.</w:t>
            </w:r>
          </w:p>
        </w:tc>
        <w:tc>
          <w:tcPr>
            <w:tcW w:w="3416" w:type="pct"/>
          </w:tcPr>
          <w:p w:rsidR="009D61A0" w:rsidRPr="009D61A0" w:rsidRDefault="009D61A0" w:rsidP="009D61A0">
            <w:pPr>
              <w:tabs>
                <w:tab w:val="left" w:pos="284"/>
              </w:tabs>
              <w:spacing w:after="0" w:line="240" w:lineRule="auto"/>
              <w:rPr>
                <w:rFonts w:ascii="Times New Roman" w:eastAsia="Calibri" w:hAnsi="Times New Roman" w:cs="Times New Roman"/>
                <w:sz w:val="12"/>
                <w:szCs w:val="12"/>
              </w:rPr>
            </w:pPr>
            <w:r w:rsidRPr="009D61A0">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9D61A0" w:rsidRPr="009D61A0" w:rsidRDefault="009D61A0" w:rsidP="009D61A0">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A0616A" w:rsidRDefault="00A0616A"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C2E2E">
              <w:rPr>
                <w:rFonts w:ascii="Times New Roman" w:eastAsia="Calibri" w:hAnsi="Times New Roman" w:cs="Times New Roman"/>
                <w:sz w:val="12"/>
                <w:szCs w:val="12"/>
              </w:rPr>
              <w:t>04</w:t>
            </w:r>
            <w:r w:rsidR="00285139">
              <w:rPr>
                <w:rFonts w:ascii="Times New Roman" w:eastAsia="Calibri" w:hAnsi="Times New Roman" w:cs="Times New Roman"/>
                <w:sz w:val="12"/>
                <w:szCs w:val="12"/>
              </w:rPr>
              <w:t>.</w:t>
            </w:r>
            <w:r w:rsidR="000C2E2E">
              <w:rPr>
                <w:rFonts w:ascii="Times New Roman" w:eastAsia="Calibri" w:hAnsi="Times New Roman" w:cs="Times New Roman"/>
                <w:sz w:val="12"/>
                <w:szCs w:val="12"/>
              </w:rPr>
              <w:t>1</w:t>
            </w:r>
            <w:r w:rsidR="00970A58">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7"/>
      <w:headerReference w:type="first" r:id="rId1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0B8" w:rsidRDefault="000800B8" w:rsidP="000F23DD">
      <w:pPr>
        <w:spacing w:after="0" w:line="240" w:lineRule="auto"/>
      </w:pPr>
      <w:r>
        <w:separator/>
      </w:r>
    </w:p>
  </w:endnote>
  <w:endnote w:type="continuationSeparator" w:id="0">
    <w:p w:rsidR="000800B8" w:rsidRDefault="000800B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0B8" w:rsidRDefault="000800B8" w:rsidP="000F23DD">
      <w:pPr>
        <w:spacing w:after="0" w:line="240" w:lineRule="auto"/>
      </w:pPr>
      <w:r>
        <w:separator/>
      </w:r>
    </w:p>
  </w:footnote>
  <w:footnote w:type="continuationSeparator" w:id="0">
    <w:p w:rsidR="000800B8" w:rsidRDefault="000800B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DFA" w:rsidRDefault="000800B8" w:rsidP="009F1ADE">
    <w:pPr>
      <w:pStyle w:val="a7"/>
      <w:tabs>
        <w:tab w:val="clear" w:pos="4677"/>
        <w:tab w:val="clear" w:pos="9355"/>
        <w:tab w:val="left" w:pos="1190"/>
      </w:tabs>
    </w:pPr>
    <w:sdt>
      <w:sdtPr>
        <w:id w:val="1198130974"/>
        <w:docPartObj>
          <w:docPartGallery w:val="Page Numbers (Top of Page)"/>
          <w:docPartUnique/>
        </w:docPartObj>
      </w:sdtPr>
      <w:sdtEndPr/>
      <w:sdtContent>
        <w:r w:rsidR="00162DFA">
          <w:fldChar w:fldCharType="begin"/>
        </w:r>
        <w:r w:rsidR="00162DFA">
          <w:instrText>PAGE   \* MERGEFORMAT</w:instrText>
        </w:r>
        <w:r w:rsidR="00162DFA">
          <w:fldChar w:fldCharType="separate"/>
        </w:r>
        <w:r w:rsidR="009D61A0">
          <w:rPr>
            <w:noProof/>
          </w:rPr>
          <w:t>3</w:t>
        </w:r>
        <w:r w:rsidR="00162DFA">
          <w:rPr>
            <w:noProof/>
          </w:rPr>
          <w:fldChar w:fldCharType="end"/>
        </w:r>
      </w:sdtContent>
    </w:sdt>
  </w:p>
  <w:p w:rsidR="00162DFA" w:rsidRDefault="00162DF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62DFA" w:rsidRPr="00E93F32" w:rsidRDefault="000C2E2E" w:rsidP="00263DC0">
    <w:pPr>
      <w:pStyle w:val="a7"/>
      <w:rPr>
        <w:rFonts w:ascii="Times New Roman" w:hAnsi="Times New Roman" w:cs="Times New Roman"/>
        <w:i/>
        <w:sz w:val="16"/>
        <w:szCs w:val="16"/>
      </w:rPr>
    </w:pPr>
    <w:r>
      <w:rPr>
        <w:rFonts w:ascii="Times New Roman" w:hAnsi="Times New Roman" w:cs="Times New Roman"/>
        <w:i/>
        <w:sz w:val="16"/>
        <w:szCs w:val="16"/>
      </w:rPr>
      <w:t>Среда</w:t>
    </w:r>
    <w:r w:rsidR="00162DFA">
      <w:rPr>
        <w:rFonts w:ascii="Times New Roman" w:hAnsi="Times New Roman" w:cs="Times New Roman"/>
        <w:i/>
        <w:sz w:val="16"/>
        <w:szCs w:val="16"/>
      </w:rPr>
      <w:t xml:space="preserve">, </w:t>
    </w:r>
    <w:r>
      <w:rPr>
        <w:rFonts w:ascii="Times New Roman" w:hAnsi="Times New Roman" w:cs="Times New Roman"/>
        <w:i/>
        <w:sz w:val="16"/>
        <w:szCs w:val="16"/>
      </w:rPr>
      <w:t>04</w:t>
    </w:r>
    <w:r w:rsidR="00162DFA">
      <w:rPr>
        <w:rFonts w:ascii="Times New Roman" w:hAnsi="Times New Roman" w:cs="Times New Roman"/>
        <w:i/>
        <w:sz w:val="16"/>
        <w:szCs w:val="16"/>
      </w:rPr>
      <w:t xml:space="preserve"> </w:t>
    </w:r>
    <w:r>
      <w:rPr>
        <w:rFonts w:ascii="Times New Roman" w:hAnsi="Times New Roman" w:cs="Times New Roman"/>
        <w:i/>
        <w:sz w:val="16"/>
        <w:szCs w:val="16"/>
      </w:rPr>
      <w:t>ок</w:t>
    </w:r>
    <w:r w:rsidR="00162DFA">
      <w:rPr>
        <w:rFonts w:ascii="Times New Roman" w:hAnsi="Times New Roman" w:cs="Times New Roman"/>
        <w:i/>
        <w:sz w:val="16"/>
        <w:szCs w:val="16"/>
      </w:rPr>
      <w:t>тября 2023 года, №</w:t>
    </w:r>
    <w:r w:rsidR="00B931C4">
      <w:rPr>
        <w:rFonts w:ascii="Times New Roman" w:hAnsi="Times New Roman" w:cs="Times New Roman"/>
        <w:i/>
        <w:sz w:val="16"/>
        <w:szCs w:val="16"/>
      </w:rPr>
      <w:t>9</w:t>
    </w:r>
    <w:r>
      <w:rPr>
        <w:rFonts w:ascii="Times New Roman" w:hAnsi="Times New Roman" w:cs="Times New Roman"/>
        <w:i/>
        <w:sz w:val="16"/>
        <w:szCs w:val="16"/>
      </w:rPr>
      <w:t>1</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w:t>
    </w:r>
    <w:r w:rsidR="00162DFA">
      <w:rPr>
        <w:rFonts w:ascii="Times New Roman" w:hAnsi="Times New Roman" w:cs="Times New Roman"/>
        <w:i/>
        <w:sz w:val="16"/>
        <w:szCs w:val="16"/>
      </w:rPr>
      <w:t>88</w:t>
    </w:r>
    <w:r>
      <w:rPr>
        <w:rFonts w:ascii="Times New Roman" w:hAnsi="Times New Roman" w:cs="Times New Roman"/>
        <w:i/>
        <w:sz w:val="16"/>
        <w:szCs w:val="16"/>
      </w:rPr>
      <w:t>8</w:t>
    </w:r>
    <w:r w:rsidR="00162DFA" w:rsidRPr="006D47B1">
      <w:rPr>
        <w:rFonts w:ascii="Times New Roman" w:hAnsi="Times New Roman" w:cs="Times New Roman"/>
        <w:i/>
        <w:sz w:val="16"/>
        <w:szCs w:val="16"/>
      </w:rPr>
      <w:t>)</w:t>
    </w:r>
    <w:r w:rsidR="00162DFA">
      <w:rPr>
        <w:rFonts w:ascii="Times New Roman" w:hAnsi="Times New Roman" w:cs="Times New Roman"/>
        <w:i/>
        <w:sz w:val="16"/>
        <w:szCs w:val="16"/>
      </w:rPr>
      <w:t xml:space="preserve"> </w:t>
    </w:r>
    <w:r w:rsidR="00B931C4">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79662E">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162DFA" w:rsidRDefault="00162DFA">
        <w:pPr>
          <w:pStyle w:val="a7"/>
        </w:pPr>
        <w:r>
          <w:fldChar w:fldCharType="begin"/>
        </w:r>
        <w:r>
          <w:instrText>PAGE   \* MERGEFORMAT</w:instrText>
        </w:r>
        <w:r>
          <w:fldChar w:fldCharType="separate"/>
        </w:r>
        <w:r>
          <w:rPr>
            <w:noProof/>
          </w:rPr>
          <w:t>2</w:t>
        </w:r>
        <w:r>
          <w:rPr>
            <w:noProof/>
          </w:rPr>
          <w:fldChar w:fldCharType="end"/>
        </w:r>
      </w:p>
    </w:sdtContent>
  </w:sdt>
  <w:p w:rsidR="00162DFA" w:rsidRPr="000443FC" w:rsidRDefault="00162DF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62DFA" w:rsidRPr="00263DC0" w:rsidRDefault="00162DF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B248E4"/>
    <w:multiLevelType w:val="hybridMultilevel"/>
    <w:tmpl w:val="220A6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4">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5">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1">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2"/>
  </w:num>
  <w:num w:numId="3">
    <w:abstractNumId w:val="16"/>
  </w:num>
  <w:num w:numId="4">
    <w:abstractNumId w:val="24"/>
  </w:num>
  <w:num w:numId="5">
    <w:abstractNumId w:val="21"/>
  </w:num>
  <w:num w:numId="6">
    <w:abstractNumId w:val="26"/>
  </w:num>
  <w:num w:numId="7">
    <w:abstractNumId w:val="19"/>
  </w:num>
  <w:num w:numId="8">
    <w:abstractNumId w:val="29"/>
  </w:num>
  <w:num w:numId="9">
    <w:abstractNumId w:val="23"/>
  </w:num>
  <w:num w:numId="10">
    <w:abstractNumId w:val="27"/>
  </w:num>
  <w:num w:numId="11">
    <w:abstractNumId w:val="32"/>
  </w:num>
  <w:num w:numId="12">
    <w:abstractNumId w:val="20"/>
  </w:num>
  <w:num w:numId="13">
    <w:abstractNumId w:val="30"/>
  </w:num>
  <w:num w:numId="14">
    <w:abstractNumId w:val="17"/>
  </w:num>
  <w:num w:numId="15">
    <w:abstractNumId w:val="28"/>
  </w:num>
  <w:num w:numId="16">
    <w:abstractNumId w:val="31"/>
  </w:num>
  <w:num w:numId="17">
    <w:abstractNumId w:val="25"/>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1AD"/>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0B8"/>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5D9"/>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5D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A0"/>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16A"/>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290"/>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39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1E9"/>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BD13F-FB26-4361-9A23-73014102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8</Pages>
  <Words>7569</Words>
  <Characters>43146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109</cp:revision>
  <cp:lastPrinted>2014-09-10T09:08:00Z</cp:lastPrinted>
  <dcterms:created xsi:type="dcterms:W3CDTF">2016-12-01T07:11:00Z</dcterms:created>
  <dcterms:modified xsi:type="dcterms:W3CDTF">2023-11-30T07:45:00Z</dcterms:modified>
</cp:coreProperties>
</file>